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529AB2A1" w14:textId="325B4C1E" w:rsidR="005F345F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омплекса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и жилищно- </w:t>
      </w:r>
    </w:p>
    <w:p w14:paraId="22805C33" w14:textId="1275F73E" w:rsidR="00092EB4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коммунального хозяйства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7210020B" w:rsidR="000D2909" w:rsidRDefault="00354C3F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</w:t>
      </w:r>
      <w:r w:rsidR="004B5517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B2B4F6A" w14:textId="4357709B" w:rsidR="00354C3F" w:rsidRPr="00C27B3F" w:rsidRDefault="00354C3F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639AB580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1927DB">
        <w:rPr>
          <w:rFonts w:ascii="Times New Roman" w:hAnsi="Times New Roman"/>
          <w:sz w:val="28"/>
          <w:szCs w:val="28"/>
        </w:rPr>
        <w:t>5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1992A9D" w:rsidR="00CE5AD5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</w:t>
      </w:r>
      <w:r w:rsidR="00354C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муниципальной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подпрограммы</w:t>
      </w:r>
    </w:p>
    <w:p w14:paraId="1C04AD84" w14:textId="029FEBA7" w:rsidR="00354C3F" w:rsidRPr="00C27B3F" w:rsidRDefault="00354C3F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муниципального образования Северский район</w:t>
      </w:r>
    </w:p>
    <w:p w14:paraId="5624073C" w14:textId="77777777"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34B0B318"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1927DB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354C3F">
        <w:trPr>
          <w:trHeight w:val="353"/>
        </w:trPr>
        <w:tc>
          <w:tcPr>
            <w:tcW w:w="3573" w:type="dxa"/>
          </w:tcPr>
          <w:p w14:paraId="3A0C7B33" w14:textId="5AB2058B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24EF11D" w14:textId="77777777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1927D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  <w:p w14:paraId="0BDF2B46" w14:textId="5D32D62A" w:rsidR="00354C3F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7886EE42" w14:textId="77777777" w:rsidTr="00354C3F">
        <w:trPr>
          <w:trHeight w:val="194"/>
        </w:trPr>
        <w:tc>
          <w:tcPr>
            <w:tcW w:w="3573" w:type="dxa"/>
          </w:tcPr>
          <w:p w14:paraId="3987FE45" w14:textId="54013F25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354C3F">
              <w:rPr>
                <w:rFonts w:ascii="Times New Roman" w:hAnsi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0C2DD03F" w14:textId="1CFBE840" w:rsidR="004D6116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4D6116" w:rsidRPr="00EF3C8E">
              <w:rPr>
                <w:sz w:val="28"/>
                <w:szCs w:val="28"/>
              </w:rPr>
              <w:t xml:space="preserve">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  <w:p w14:paraId="31327A34" w14:textId="4EE04116" w:rsidR="00354C3F" w:rsidRPr="00883C75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3A08E5CB" w14:textId="77777777" w:rsidTr="00354C3F">
        <w:trPr>
          <w:trHeight w:val="150"/>
        </w:trPr>
        <w:tc>
          <w:tcPr>
            <w:tcW w:w="3573" w:type="dxa"/>
          </w:tcPr>
          <w:p w14:paraId="4D069E49" w14:textId="25646DD5" w:rsidR="002C41DD" w:rsidRPr="00303CF2" w:rsidRDefault="00354C3F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</w:tc>
        <w:tc>
          <w:tcPr>
            <w:tcW w:w="6066" w:type="dxa"/>
          </w:tcPr>
          <w:p w14:paraId="71F22723" w14:textId="09115EC3" w:rsidR="004D6116" w:rsidRDefault="00627892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управление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район, </w:t>
            </w:r>
            <w:r w:rsidR="00354C3F">
              <w:rPr>
                <w:rFonts w:ascii="Times New Roman" w:hAnsi="Times New Roman"/>
                <w:sz w:val="28"/>
                <w:szCs w:val="28"/>
              </w:rPr>
              <w:t>с</w:t>
            </w:r>
            <w:r w:rsidR="00EB34CB" w:rsidRPr="00EB34CB">
              <w:rPr>
                <w:rFonts w:ascii="Times New Roman" w:hAnsi="Times New Roman"/>
                <w:sz w:val="28"/>
                <w:szCs w:val="28"/>
              </w:rPr>
              <w:t>ельские и городские поселения, бюджетные и казенные учреждения, предприятия жилищно-коммунального комплекса Северского района</w:t>
            </w:r>
            <w:r w:rsidR="00EB34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14:paraId="11F3336F" w14:textId="18D657C7" w:rsidR="00354C3F" w:rsidRPr="004D6116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D6116" w:rsidRPr="00CB4F3C" w14:paraId="09964BF1" w14:textId="77777777" w:rsidTr="00354C3F">
        <w:trPr>
          <w:trHeight w:val="150"/>
        </w:trPr>
        <w:tc>
          <w:tcPr>
            <w:tcW w:w="3573" w:type="dxa"/>
          </w:tcPr>
          <w:p w14:paraId="026466A1" w14:textId="214F658D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EC239F2" w14:textId="5C2657F7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рационального</w:t>
            </w:r>
            <w:r w:rsidR="004D6116">
              <w:rPr>
                <w:sz w:val="28"/>
                <w:szCs w:val="28"/>
              </w:rPr>
              <w:t xml:space="preserve"> использования энергетических ресурсов</w:t>
            </w:r>
            <w:r w:rsidR="00354C3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354C3F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м</w:t>
            </w:r>
            <w:r w:rsidR="00354C3F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и</w:t>
            </w:r>
            <w:r w:rsidR="00354C3F">
              <w:rPr>
                <w:sz w:val="28"/>
                <w:szCs w:val="28"/>
              </w:rPr>
              <w:t xml:space="preserve"> Северский район</w:t>
            </w:r>
            <w:r w:rsidR="004D6116">
              <w:rPr>
                <w:sz w:val="28"/>
                <w:szCs w:val="28"/>
              </w:rPr>
              <w:t xml:space="preserve"> за счет реализации мероприятий по энергосбережению и повышению энергетической эффективности</w:t>
            </w:r>
            <w:r w:rsidR="00627892">
              <w:rPr>
                <w:sz w:val="28"/>
                <w:szCs w:val="28"/>
              </w:rPr>
              <w:t>;</w:t>
            </w:r>
          </w:p>
          <w:p w14:paraId="46097832" w14:textId="47F23E23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приведение к улучшению экологической обстановки на территории сельских поселений Северского района за счет уменьшения негативного влияния на окружающую среду отходов производства и потребления и создание благоприятных условия для жизни и здоровья населения</w:t>
            </w:r>
          </w:p>
          <w:p w14:paraId="60C1E5B5" w14:textId="45AA3BBA" w:rsidR="00354C3F" w:rsidRDefault="00354C3F" w:rsidP="00F92329">
            <w:pPr>
              <w:pStyle w:val="Default"/>
              <w:jc w:val="both"/>
              <w:rPr>
                <w:color w:val="auto"/>
              </w:rPr>
            </w:pPr>
          </w:p>
        </w:tc>
      </w:tr>
      <w:tr w:rsidR="004D6116" w:rsidRPr="00CB4F3C" w14:paraId="30BD6463" w14:textId="77777777" w:rsidTr="00354C3F">
        <w:trPr>
          <w:trHeight w:val="150"/>
        </w:trPr>
        <w:tc>
          <w:tcPr>
            <w:tcW w:w="3573" w:type="dxa"/>
          </w:tcPr>
          <w:p w14:paraId="65EC1857" w14:textId="44A655B0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D6EBFDC" w14:textId="49B415D9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общих</w:t>
            </w:r>
            <w:r w:rsidR="004D6116">
              <w:rPr>
                <w:sz w:val="28"/>
                <w:szCs w:val="28"/>
              </w:rPr>
              <w:t xml:space="preserve"> </w:t>
            </w:r>
            <w:r w:rsidR="00022CF8">
              <w:rPr>
                <w:sz w:val="28"/>
                <w:szCs w:val="28"/>
              </w:rPr>
              <w:t xml:space="preserve">мероприятий </w:t>
            </w:r>
            <w:r>
              <w:rPr>
                <w:sz w:val="28"/>
                <w:szCs w:val="28"/>
              </w:rPr>
              <w:t>по</w:t>
            </w:r>
            <w:r w:rsidR="00022CF8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энергетической эффективности; </w:t>
            </w:r>
          </w:p>
          <w:p w14:paraId="1CB708F7" w14:textId="249B22E1" w:rsidR="00FB544A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оснащение приборами учета используемых энергетических ресурсов и воды;</w:t>
            </w:r>
          </w:p>
          <w:p w14:paraId="382ACA3F" w14:textId="11DAD586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  <w:r w:rsidR="00022CF8">
              <w:rPr>
                <w:sz w:val="28"/>
                <w:szCs w:val="28"/>
              </w:rPr>
              <w:t xml:space="preserve"> мероприятий в области</w:t>
            </w:r>
            <w:r w:rsidR="00354C3F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энергетической эффективности в </w:t>
            </w:r>
            <w:r>
              <w:rPr>
                <w:sz w:val="28"/>
                <w:szCs w:val="28"/>
              </w:rPr>
              <w:t>муниципальном секторе</w:t>
            </w:r>
            <w:r w:rsidR="004D6116">
              <w:rPr>
                <w:sz w:val="28"/>
                <w:szCs w:val="28"/>
              </w:rPr>
              <w:t xml:space="preserve">; </w:t>
            </w:r>
          </w:p>
          <w:p w14:paraId="24C4F21A" w14:textId="2CDEB379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0914EF">
              <w:rPr>
                <w:sz w:val="28"/>
                <w:szCs w:val="28"/>
              </w:rPr>
              <w:t xml:space="preserve">в </w:t>
            </w:r>
            <w:r w:rsidR="00022CF8">
              <w:rPr>
                <w:sz w:val="28"/>
                <w:szCs w:val="28"/>
              </w:rPr>
              <w:t>жилищном фонде</w:t>
            </w:r>
            <w:r w:rsidR="00FB544A">
              <w:rPr>
                <w:sz w:val="28"/>
                <w:szCs w:val="28"/>
              </w:rPr>
              <w:t xml:space="preserve"> (МКД)</w:t>
            </w:r>
            <w:r w:rsidR="00022CF8">
              <w:rPr>
                <w:sz w:val="28"/>
                <w:szCs w:val="28"/>
              </w:rPr>
              <w:t>;</w:t>
            </w:r>
          </w:p>
          <w:p w14:paraId="32889A13" w14:textId="7698020B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FF4FEC">
              <w:rPr>
                <w:sz w:val="28"/>
                <w:szCs w:val="28"/>
              </w:rPr>
              <w:t>в</w:t>
            </w:r>
            <w:r w:rsidR="00022CF8">
              <w:rPr>
                <w:sz w:val="28"/>
                <w:szCs w:val="28"/>
              </w:rPr>
              <w:t xml:space="preserve"> системах коммунальной инфраструктуры</w:t>
            </w:r>
            <w:r w:rsidR="00C01260">
              <w:rPr>
                <w:sz w:val="28"/>
                <w:szCs w:val="28"/>
              </w:rPr>
              <w:t>;</w:t>
            </w:r>
          </w:p>
          <w:p w14:paraId="25E3D160" w14:textId="57FE30FA" w:rsidR="00022CF8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</w:t>
            </w:r>
            <w:r w:rsidR="000C57DA">
              <w:rPr>
                <w:sz w:val="28"/>
                <w:szCs w:val="28"/>
              </w:rPr>
              <w:t>жение и повышение энергетической эффективности в транспортном комплексе;</w:t>
            </w:r>
          </w:p>
          <w:p w14:paraId="54CF11FC" w14:textId="24C436EF" w:rsidR="00022CF8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механизмов муниципального частного партнерства;</w:t>
            </w:r>
          </w:p>
          <w:p w14:paraId="167C31F6" w14:textId="39514755" w:rsidR="000C57DA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2015-2025 годов</w:t>
            </w:r>
            <w:r w:rsidR="00627892">
              <w:rPr>
                <w:sz w:val="28"/>
                <w:szCs w:val="28"/>
              </w:rPr>
              <w:t>;</w:t>
            </w:r>
          </w:p>
          <w:p w14:paraId="7E2A6623" w14:textId="69956880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на территории сельских поселений Северского района;</w:t>
            </w:r>
          </w:p>
          <w:p w14:paraId="23D6EA6B" w14:textId="13BC3F16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  <w:p w14:paraId="3D8BA172" w14:textId="3C063293" w:rsidR="00022CF8" w:rsidRDefault="00022CF8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0E46EA80" w14:textId="77777777" w:rsidTr="00354C3F">
        <w:trPr>
          <w:trHeight w:val="187"/>
        </w:trPr>
        <w:tc>
          <w:tcPr>
            <w:tcW w:w="3573" w:type="dxa"/>
          </w:tcPr>
          <w:p w14:paraId="6CC0F8DD" w14:textId="4A2AE9A2" w:rsidR="004D6116" w:rsidRPr="00303CF2" w:rsidRDefault="00022CF8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Перечень ц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2D1E0110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ей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муниципальной п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54097E43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эффективности;</w:t>
            </w:r>
          </w:p>
          <w:p w14:paraId="2A2F8105" w14:textId="58EA0A8B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08250433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жилищном фонде</w:t>
            </w:r>
            <w:r w:rsidR="00F31D93">
              <w:rPr>
                <w:rFonts w:ascii="Times New Roman" w:hAnsi="Times New Roman"/>
                <w:sz w:val="28"/>
                <w:szCs w:val="28"/>
              </w:rPr>
              <w:t xml:space="preserve"> (МКД)</w:t>
            </w:r>
            <w:r w:rsidRPr="00BD37F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4899A60" w14:textId="2A6E4095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14:paraId="2AF9206D" w14:textId="4A412574" w:rsidR="00C01260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</w:t>
            </w:r>
            <w:r w:rsidR="0062789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046BF90" w14:textId="4E327CCD" w:rsidR="00627892" w:rsidRDefault="00627892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показатели в области обращения с твердыми коммунальными отходами на территории сельских поселений Северского района</w:t>
            </w:r>
          </w:p>
          <w:p w14:paraId="6C017087" w14:textId="50FD92E4" w:rsidR="00F31D93" w:rsidRPr="00CB4F3C" w:rsidRDefault="00F31D93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6116" w:rsidRPr="00CB4F3C" w14:paraId="403A3CA2" w14:textId="77777777" w:rsidTr="00354C3F">
        <w:trPr>
          <w:trHeight w:val="179"/>
        </w:trPr>
        <w:tc>
          <w:tcPr>
            <w:tcW w:w="3573" w:type="dxa"/>
          </w:tcPr>
          <w:p w14:paraId="47A24454" w14:textId="77777777" w:rsidR="004D6116" w:rsidRDefault="00F31D93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4D6116">
              <w:rPr>
                <w:sz w:val="28"/>
                <w:szCs w:val="28"/>
              </w:rPr>
              <w:t>тапы</w:t>
            </w:r>
            <w:r>
              <w:rPr>
                <w:sz w:val="28"/>
                <w:szCs w:val="28"/>
              </w:rPr>
              <w:t xml:space="preserve"> и сроки</w:t>
            </w:r>
            <w:r w:rsidR="004D6116">
              <w:rPr>
                <w:sz w:val="28"/>
                <w:szCs w:val="28"/>
              </w:rPr>
              <w:t xml:space="preserve"> реализации</w:t>
            </w:r>
            <w:r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>одпрограммы</w:t>
            </w:r>
          </w:p>
          <w:p w14:paraId="5774814D" w14:textId="0B7CA3BD" w:rsidR="00F31D93" w:rsidRDefault="00F31D93" w:rsidP="00025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066" w:type="dxa"/>
          </w:tcPr>
          <w:p w14:paraId="2B9153B2" w14:textId="01DE19DD" w:rsidR="004D6116" w:rsidRDefault="00F31D9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 w:rsidR="00BC3183"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74D224E1" w:rsidR="000253BC" w:rsidRPr="008D26CC" w:rsidRDefault="00F31D9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подпрограммы - </w:t>
            </w:r>
            <w:r w:rsidR="003820BF">
              <w:rPr>
                <w:sz w:val="28"/>
                <w:szCs w:val="28"/>
              </w:rPr>
              <w:t>2015-202</w:t>
            </w:r>
            <w:r w:rsidR="001927D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4D6116" w:rsidRPr="00CB4F3C" w14:paraId="6127BAA7" w14:textId="77777777" w:rsidTr="00354C3F">
        <w:trPr>
          <w:trHeight w:val="335"/>
        </w:trPr>
        <w:tc>
          <w:tcPr>
            <w:tcW w:w="3573" w:type="dxa"/>
          </w:tcPr>
          <w:p w14:paraId="2B51F4F6" w14:textId="1D723078" w:rsidR="004D6116" w:rsidRPr="00F31D93" w:rsidRDefault="004D6116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</w:t>
            </w:r>
            <w:r w:rsidR="00F31D93">
              <w:rPr>
                <w:sz w:val="28"/>
                <w:szCs w:val="28"/>
              </w:rPr>
              <w:t xml:space="preserve"> </w:t>
            </w:r>
            <w:r w:rsidR="00F31D93">
              <w:rPr>
                <w:sz w:val="28"/>
                <w:szCs w:val="28"/>
              </w:rPr>
              <w:lastRenderedPageBreak/>
              <w:t>муниципальной п</w:t>
            </w:r>
            <w:r w:rsidR="000253BC" w:rsidRPr="000253BC">
              <w:rPr>
                <w:sz w:val="28"/>
                <w:szCs w:val="28"/>
              </w:rPr>
              <w:t xml:space="preserve">одпрограммы </w:t>
            </w:r>
          </w:p>
        </w:tc>
        <w:tc>
          <w:tcPr>
            <w:tcW w:w="6066" w:type="dxa"/>
            <w:shd w:val="clear" w:color="auto" w:fill="FFFFFF"/>
          </w:tcPr>
          <w:p w14:paraId="681A6E3B" w14:textId="6927DE73" w:rsidR="00F31D93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 xml:space="preserve">общий объем финансирования </w:t>
            </w:r>
            <w:r w:rsidR="00F31D93"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411322">
              <w:rPr>
                <w:b/>
                <w:bCs/>
                <w:color w:val="auto"/>
                <w:sz w:val="28"/>
                <w:szCs w:val="28"/>
              </w:rPr>
              <w:t>474 406,3</w:t>
            </w:r>
            <w:r w:rsidR="0025784F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 xml:space="preserve">тыс. рублей, </w:t>
            </w:r>
            <w:r w:rsidR="00F31D93">
              <w:rPr>
                <w:sz w:val="28"/>
                <w:szCs w:val="28"/>
              </w:rPr>
              <w:t>в том числе:</w:t>
            </w:r>
          </w:p>
          <w:p w14:paraId="26DE2CC5" w14:textId="20E51393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5 238,5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3468466D" w14:textId="1A020E5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 xml:space="preserve">2016 год – </w:t>
            </w:r>
            <w:r>
              <w:rPr>
                <w:sz w:val="28"/>
                <w:szCs w:val="28"/>
              </w:rPr>
              <w:t>22 500,6</w:t>
            </w:r>
            <w:r w:rsidRPr="009B1AFF">
              <w:rPr>
                <w:sz w:val="28"/>
                <w:szCs w:val="28"/>
              </w:rPr>
              <w:t xml:space="preserve"> тыс. рублей; </w:t>
            </w:r>
          </w:p>
          <w:p w14:paraId="1F629AAB" w14:textId="1B765621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>
              <w:rPr>
                <w:sz w:val="28"/>
                <w:szCs w:val="28"/>
              </w:rPr>
              <w:t xml:space="preserve"> 39</w:t>
            </w:r>
            <w:r w:rsidR="0025784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454</w:t>
            </w:r>
            <w:r w:rsidR="0025784F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рублей;</w:t>
            </w:r>
          </w:p>
          <w:p w14:paraId="24D44825" w14:textId="1A8E0DD2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60 55</w:t>
            </w:r>
            <w:r w:rsidR="0025784F">
              <w:rPr>
                <w:sz w:val="28"/>
                <w:szCs w:val="28"/>
              </w:rPr>
              <w:t>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EE08BDA" w14:textId="47D9D7F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64 821,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0762374A" w14:textId="28E6888B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47 560 тыс. рублей;</w:t>
            </w:r>
          </w:p>
          <w:p w14:paraId="5DEFC68E" w14:textId="04220CC3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38 700 тыс. рублей;</w:t>
            </w:r>
          </w:p>
          <w:p w14:paraId="52A12A06" w14:textId="24562D64" w:rsidR="00F31D93" w:rsidRPr="00E4090E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38 700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0BD60C5D" w14:textId="1B24333C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40 360,5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2DA4F9A5" w14:textId="48A8482C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411322">
              <w:rPr>
                <w:color w:val="auto"/>
                <w:sz w:val="28"/>
                <w:szCs w:val="28"/>
              </w:rPr>
              <w:t>58 260,5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68293C56" w14:textId="48A1D944" w:rsidR="00F31D93" w:rsidRDefault="00F31D93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411322">
              <w:rPr>
                <w:color w:val="auto"/>
                <w:sz w:val="28"/>
                <w:szCs w:val="28"/>
              </w:rPr>
              <w:t>58 260,5</w:t>
            </w:r>
            <w:r>
              <w:rPr>
                <w:color w:val="auto"/>
                <w:sz w:val="28"/>
                <w:szCs w:val="28"/>
              </w:rPr>
              <w:t xml:space="preserve"> тыс. рублей.</w:t>
            </w:r>
          </w:p>
          <w:p w14:paraId="0BA31802" w14:textId="77777777" w:rsidR="00DA7141" w:rsidRPr="00DA7141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22F5E35" w14:textId="071C6A5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28AE3371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411322">
              <w:rPr>
                <w:color w:val="auto"/>
                <w:sz w:val="28"/>
                <w:szCs w:val="28"/>
              </w:rPr>
              <w:t>43 008,5</w:t>
            </w:r>
            <w:r w:rsidRPr="00E4090E">
              <w:rPr>
                <w:color w:val="auto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216C762E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19AA0D11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1 860,5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27CAD6C9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411322">
              <w:rPr>
                <w:color w:val="auto"/>
                <w:sz w:val="28"/>
                <w:szCs w:val="28"/>
              </w:rPr>
              <w:t>19 760,5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4B6064C5" w14:textId="4E0201CC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411322">
              <w:rPr>
                <w:color w:val="auto"/>
                <w:sz w:val="28"/>
                <w:szCs w:val="28"/>
              </w:rPr>
              <w:t>19 760,5</w:t>
            </w:r>
            <w:r>
              <w:rPr>
                <w:color w:val="auto"/>
                <w:sz w:val="28"/>
                <w:szCs w:val="28"/>
              </w:rPr>
              <w:t xml:space="preserve"> тыс. рублей.</w:t>
            </w:r>
          </w:p>
          <w:p w14:paraId="505E46F4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69B0EC48" w14:textId="6B5C14E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1927DB">
              <w:rPr>
                <w:sz w:val="28"/>
                <w:szCs w:val="28"/>
              </w:rPr>
              <w:t>4 270,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5418E994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</w:t>
            </w:r>
            <w:r w:rsidR="00190FA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544E3AFB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27D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78653F1D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5F3342DB" w14:textId="4BD4EAB9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рублей.</w:t>
            </w:r>
          </w:p>
          <w:p w14:paraId="423DA8E7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71207098" w14:textId="4771257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краевой бюджет – </w:t>
            </w:r>
            <w:r w:rsidR="00190FA8">
              <w:rPr>
                <w:sz w:val="28"/>
                <w:szCs w:val="28"/>
              </w:rPr>
              <w:t>1</w:t>
            </w:r>
            <w:r w:rsidR="001927DB">
              <w:rPr>
                <w:sz w:val="28"/>
                <w:szCs w:val="28"/>
              </w:rPr>
              <w:t> 240,0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59C7EE51" w14:textId="4BFD2C9E" w:rsidR="00F562C8" w:rsidRDefault="009B1AFF" w:rsidP="00F562C8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2015 год – </w:t>
            </w:r>
            <w:r w:rsidR="00C31958">
              <w:rPr>
                <w:sz w:val="28"/>
                <w:szCs w:val="28"/>
              </w:rPr>
              <w:t>1</w:t>
            </w:r>
            <w:r w:rsidRPr="009B1AFF">
              <w:rPr>
                <w:sz w:val="28"/>
                <w:szCs w:val="28"/>
              </w:rPr>
              <w:t xml:space="preserve"> 240 тыс. рублей</w:t>
            </w:r>
            <w:r w:rsidR="00F562C8">
              <w:rPr>
                <w:sz w:val="28"/>
                <w:szCs w:val="28"/>
              </w:rPr>
              <w:t>;</w:t>
            </w:r>
          </w:p>
          <w:p w14:paraId="49132F23" w14:textId="6AD3C8B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00044047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3E228476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 год – 0 тыс. рублей;</w:t>
            </w:r>
          </w:p>
          <w:p w14:paraId="4D408433" w14:textId="296E82EB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0 тыс. рублей;</w:t>
            </w:r>
          </w:p>
          <w:p w14:paraId="3F1C7E5B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3283D21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9BDED2E" w14:textId="3AF91B23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C31958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тыс. рублей;</w:t>
            </w:r>
          </w:p>
          <w:p w14:paraId="064107E2" w14:textId="51337145" w:rsidR="00F562C8" w:rsidRDefault="00F562C8" w:rsidP="00F562C8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0C256F2B" w14:textId="4D711E83" w:rsidR="00F562C8" w:rsidRDefault="00F562C8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07AC59A4" w14:textId="52857CC2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рублей.</w:t>
            </w:r>
          </w:p>
          <w:p w14:paraId="66100C52" w14:textId="77777777" w:rsidR="00DA7141" w:rsidRPr="00F562C8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1AA6293B" w14:textId="7B47B48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сумме </w:t>
            </w:r>
            <w:r w:rsidR="001927DB">
              <w:rPr>
                <w:color w:val="auto"/>
                <w:sz w:val="28"/>
                <w:szCs w:val="28"/>
              </w:rPr>
              <w:t>425 887,1</w:t>
            </w:r>
            <w:r w:rsidR="006C0451" w:rsidRPr="00CF73FC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7777777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38 500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1022DBE7" w14:textId="77777777" w:rsid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38</w:t>
            </w:r>
            <w:r w:rsidR="00CF73F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1F91C248" w14:textId="77777777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38 500 тыс. рублей.</w:t>
            </w:r>
          </w:p>
          <w:p w14:paraId="6737C259" w14:textId="10B58A92" w:rsidR="00DA7141" w:rsidRPr="00DE07AC" w:rsidRDefault="00DA7141" w:rsidP="009B1AFF">
            <w:pPr>
              <w:pStyle w:val="Default"/>
              <w:rPr>
                <w:color w:val="FF0000"/>
                <w:sz w:val="28"/>
                <w:szCs w:val="28"/>
              </w:rPr>
            </w:pPr>
          </w:p>
        </w:tc>
      </w:tr>
      <w:tr w:rsidR="004D6116" w:rsidRPr="00121FB2" w14:paraId="0DFCA884" w14:textId="77777777" w:rsidTr="00354C3F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Контроль </w:t>
            </w:r>
          </w:p>
          <w:p w14:paraId="6CB6457D" w14:textId="7E3E2F8D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</w:t>
            </w:r>
            <w:r w:rsidR="00DA714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363A225A" w:rsidR="00BD37FA" w:rsidRPr="00DA7141" w:rsidRDefault="00FB4E6C" w:rsidP="008B3A63">
      <w:pPr>
        <w:pStyle w:val="Default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DA7141">
        <w:rPr>
          <w:b/>
          <w:sz w:val="28"/>
          <w:szCs w:val="28"/>
        </w:rPr>
        <w:t xml:space="preserve">Характеристика текущего состояния и </w:t>
      </w:r>
      <w:r w:rsidR="00DA7141" w:rsidRPr="00DA7141">
        <w:rPr>
          <w:b/>
          <w:sz w:val="28"/>
          <w:szCs w:val="28"/>
        </w:rPr>
        <w:t>прогноз развития в сфере</w:t>
      </w:r>
      <w:r w:rsidRPr="00DA7141">
        <w:rPr>
          <w:b/>
          <w:sz w:val="28"/>
          <w:szCs w:val="28"/>
        </w:rPr>
        <w:t xml:space="preserve"> энергосбережения и </w:t>
      </w:r>
      <w:r w:rsidR="001B5D2E" w:rsidRPr="00DA7141">
        <w:rPr>
          <w:b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DA7141">
        <w:rPr>
          <w:b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</w:t>
      </w:r>
      <w:r w:rsidR="00D14247">
        <w:rPr>
          <w:sz w:val="28"/>
          <w:szCs w:val="28"/>
        </w:rPr>
        <w:lastRenderedPageBreak/>
        <w:t xml:space="preserve">министерства экономического развития Российской Федерации от 28 апреля 2021 года № 231 «Об утверждении методики расчета значений целевых 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</w:t>
      </w:r>
    </w:p>
    <w:p w14:paraId="1908DC31" w14:textId="77777777" w:rsidR="00DA7141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1927DB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5699538C" w14:textId="77777777" w:rsidR="00DA7141" w:rsidRDefault="00CF73FC" w:rsidP="00DA7141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4B1D916C" w14:textId="28AED7CB" w:rsidR="005F07BB" w:rsidRPr="00121FB2" w:rsidRDefault="005F07BB" w:rsidP="00DA7141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59C4E5EC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1639DF">
        <w:rPr>
          <w:sz w:val="28"/>
          <w:szCs w:val="28"/>
        </w:rPr>
        <w:t>4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>филиал «</w:t>
      </w:r>
      <w:r w:rsidR="001639DF">
        <w:rPr>
          <w:sz w:val="28"/>
          <w:szCs w:val="28"/>
        </w:rPr>
        <w:t>Ейские</w:t>
      </w:r>
      <w:r w:rsidR="00173891">
        <w:rPr>
          <w:sz w:val="28"/>
          <w:szCs w:val="28"/>
        </w:rPr>
        <w:t xml:space="preserve">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1639DF">
        <w:rPr>
          <w:sz w:val="28"/>
          <w:szCs w:val="28"/>
        </w:rPr>
        <w:t>, филиал «</w:t>
      </w:r>
      <w:proofErr w:type="gramStart"/>
      <w:r w:rsidR="001639DF">
        <w:rPr>
          <w:sz w:val="28"/>
          <w:szCs w:val="28"/>
        </w:rPr>
        <w:t xml:space="preserve">Северский»   </w:t>
      </w:r>
      <w:proofErr w:type="gramEnd"/>
      <w:r w:rsidR="001639DF">
        <w:rPr>
          <w:sz w:val="28"/>
          <w:szCs w:val="28"/>
        </w:rPr>
        <w:t xml:space="preserve">                     ООО АСУ-Сервис», ООО «Кубанская теплоэнергетическая компания»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318B5EAA" w:rsidR="005F07BB" w:rsidRPr="00A44C99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lastRenderedPageBreak/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5C2007">
        <w:rPr>
          <w:sz w:val="28"/>
          <w:szCs w:val="28"/>
        </w:rPr>
        <w:t>6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</w:t>
      </w:r>
      <w:r w:rsidR="005C2007">
        <w:rPr>
          <w:sz w:val="28"/>
          <w:szCs w:val="28"/>
        </w:rPr>
        <w:t xml:space="preserve">  </w:t>
      </w:r>
      <w:proofErr w:type="gramEnd"/>
      <w:r w:rsidR="005C2007">
        <w:rPr>
          <w:sz w:val="28"/>
          <w:szCs w:val="28"/>
        </w:rPr>
        <w:t xml:space="preserve">                   </w:t>
      </w:r>
      <w:r w:rsidR="00D9613A">
        <w:rPr>
          <w:sz w:val="28"/>
          <w:szCs w:val="28"/>
        </w:rPr>
        <w:t>ООО «СИТ»</w:t>
      </w:r>
      <w:r w:rsidR="005C2007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</w:t>
      </w:r>
      <w:proofErr w:type="spellStart"/>
      <w:r w:rsidR="00CE612B">
        <w:rPr>
          <w:sz w:val="28"/>
          <w:szCs w:val="28"/>
        </w:rPr>
        <w:t>Ильские</w:t>
      </w:r>
      <w:proofErr w:type="spellEnd"/>
      <w:r w:rsidR="00CE612B">
        <w:rPr>
          <w:sz w:val="28"/>
          <w:szCs w:val="28"/>
        </w:rPr>
        <w:t xml:space="preserve"> коммунальные системы»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служба»,</w:t>
      </w:r>
      <w:r w:rsidR="00C264A6">
        <w:rPr>
          <w:sz w:val="28"/>
          <w:szCs w:val="28"/>
        </w:rPr>
        <w:t xml:space="preserve"> ООО «Азовский водоканал»</w:t>
      </w:r>
      <w:r w:rsidR="005C2007">
        <w:rPr>
          <w:sz w:val="28"/>
          <w:szCs w:val="28"/>
        </w:rPr>
        <w:t>);</w:t>
      </w:r>
    </w:p>
    <w:p w14:paraId="17D737BF" w14:textId="35379489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1639DF">
        <w:rPr>
          <w:sz w:val="28"/>
          <w:szCs w:val="28"/>
        </w:rPr>
        <w:t>3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639DF">
        <w:rPr>
          <w:sz w:val="28"/>
          <w:szCs w:val="28"/>
        </w:rPr>
        <w:t>филиал «Северский» ООО АСУ-Сервис», ООО «Кубанская теплоэнергетическая компания»</w:t>
      </w:r>
      <w:r w:rsidR="00BD3F8B" w:rsidRPr="00BD3F8B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7D00E1EF" w14:textId="77777777" w:rsidR="00DA7141" w:rsidRDefault="00CC59BD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1A3F12">
        <w:rPr>
          <w:rFonts w:ascii="Times New Roman" w:hAnsi="Times New Roman" w:cs="Times New Roman"/>
          <w:sz w:val="28"/>
          <w:szCs w:val="28"/>
        </w:rPr>
        <w:t>6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>»,</w:t>
      </w:r>
      <w:r w:rsidR="001927DB">
        <w:rPr>
          <w:rFonts w:ascii="Times New Roman" w:hAnsi="Times New Roman" w:cs="Times New Roman"/>
          <w:sz w:val="28"/>
          <w:szCs w:val="28"/>
        </w:rPr>
        <w:t xml:space="preserve">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1A3F12" w:rsidRPr="001A3F12">
        <w:rPr>
          <w:rFonts w:ascii="Times New Roman" w:hAnsi="Times New Roman" w:cs="Times New Roman"/>
          <w:sz w:val="28"/>
          <w:szCs w:val="28"/>
        </w:rPr>
        <w:t>Ильские</w:t>
      </w:r>
      <w:proofErr w:type="spellEnd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коммунальные системы» МУП «Крюковские коммунальные системы</w:t>
      </w:r>
      <w:proofErr w:type="gramStart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», </w:t>
      </w:r>
      <w:r w:rsidR="005C200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C2007">
        <w:rPr>
          <w:rFonts w:ascii="Times New Roman" w:hAnsi="Times New Roman" w:cs="Times New Roman"/>
          <w:sz w:val="28"/>
          <w:szCs w:val="28"/>
        </w:rPr>
        <w:t xml:space="preserve">              ООО «СИТ», </w:t>
      </w:r>
      <w:r w:rsidR="001A3F12" w:rsidRPr="001A3F12">
        <w:rPr>
          <w:rFonts w:ascii="Times New Roman" w:hAnsi="Times New Roman" w:cs="Times New Roman"/>
          <w:sz w:val="28"/>
          <w:szCs w:val="28"/>
        </w:rPr>
        <w:t>МКУ «Смоленская единая служба», ООО «Азовский водоканал»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3A812636" w14:textId="7A6D1409" w:rsidR="008B3A63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органов местного самоуправления муниципального образования представлены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№1.</w:t>
      </w:r>
    </w:p>
    <w:p w14:paraId="45A69C20" w14:textId="77777777" w:rsidR="00627892" w:rsidRDefault="0062789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3EF3B8" w14:textId="07189D35" w:rsidR="00627892" w:rsidRPr="0020497F" w:rsidRDefault="005F07BB" w:rsidP="00627892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2F890B4D" w:rsidR="005F07BB" w:rsidRPr="00605F0E" w:rsidRDefault="00E223D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590</w:t>
            </w:r>
          </w:p>
        </w:tc>
      </w:tr>
    </w:tbl>
    <w:p w14:paraId="5D296196" w14:textId="5653B90B" w:rsidR="00DA7141" w:rsidRDefault="00DA7141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EEBD13" w14:textId="77777777" w:rsidR="00627892" w:rsidRDefault="00627892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33ADD88" w14:textId="35D87930" w:rsidR="008B3A63" w:rsidRDefault="005F07BB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4CAE06DF" w14:textId="77777777" w:rsidR="00627892" w:rsidRDefault="00627892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5C495F2B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F657D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548D8229" w:rsidR="005F07BB" w:rsidRPr="00605F0E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5A190683" w:rsidR="005F07BB" w:rsidRPr="00605F0E" w:rsidRDefault="001119E9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1F9E5607" w:rsidR="00BC3183" w:rsidRPr="003E1501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076793C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2C2ADC00" w:rsidR="00BC3183" w:rsidRPr="002D5F37" w:rsidRDefault="001119E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29DB030C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523AF1E6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</w:t>
            </w:r>
            <w:r w:rsidR="001119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4E58969F" w:rsidR="0069128A" w:rsidRPr="00364964" w:rsidRDefault="001119E9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2699</w:t>
            </w:r>
          </w:p>
        </w:tc>
      </w:tr>
    </w:tbl>
    <w:p w14:paraId="00D49601" w14:textId="77777777" w:rsidR="00627892" w:rsidRDefault="00627892" w:rsidP="000F7D1C">
      <w:pPr>
        <w:pStyle w:val="Default"/>
        <w:ind w:firstLine="851"/>
        <w:jc w:val="both"/>
        <w:rPr>
          <w:sz w:val="28"/>
          <w:szCs w:val="28"/>
        </w:rPr>
      </w:pPr>
    </w:p>
    <w:p w14:paraId="48F632FA" w14:textId="4B4A6A15" w:rsidR="00DA7141" w:rsidRDefault="005F07BB" w:rsidP="000F7D1C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>Таблица №3</w:t>
      </w:r>
    </w:p>
    <w:tbl>
      <w:tblPr>
        <w:tblStyle w:val="af0"/>
        <w:tblW w:w="9640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44"/>
        <w:gridCol w:w="967"/>
        <w:gridCol w:w="1360"/>
        <w:gridCol w:w="851"/>
        <w:gridCol w:w="850"/>
        <w:gridCol w:w="851"/>
        <w:gridCol w:w="850"/>
        <w:gridCol w:w="993"/>
        <w:gridCol w:w="1134"/>
      </w:tblGrid>
      <w:tr w:rsidR="002B36DD" w:rsidRPr="00E2125F" w14:paraId="37CA296B" w14:textId="77777777" w:rsidTr="00754ADA">
        <w:tc>
          <w:tcPr>
            <w:tcW w:w="440" w:type="dxa"/>
            <w:vMerge w:val="restart"/>
          </w:tcPr>
          <w:p w14:paraId="6E5CC82F" w14:textId="73A3C12A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</w:tcPr>
          <w:p w14:paraId="7878A077" w14:textId="62854CEC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6889" w:type="dxa"/>
            <w:gridSpan w:val="7"/>
            <w:vAlign w:val="center"/>
          </w:tcPr>
          <w:p w14:paraId="34A1A1D5" w14:textId="6236289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</w:tc>
      </w:tr>
      <w:tr w:rsidR="00754ADA" w:rsidRPr="00E2125F" w14:paraId="717299F9" w14:textId="77777777" w:rsidTr="00A26BE6">
        <w:tc>
          <w:tcPr>
            <w:tcW w:w="440" w:type="dxa"/>
            <w:vMerge/>
          </w:tcPr>
          <w:p w14:paraId="61A3BAD2" w14:textId="77777777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14:paraId="6142F908" w14:textId="77777777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1E226F48" w14:textId="2062A230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Align w:val="center"/>
          </w:tcPr>
          <w:p w14:paraId="2A13E0D1" w14:textId="3C86911E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850" w:type="dxa"/>
            <w:vAlign w:val="center"/>
          </w:tcPr>
          <w:p w14:paraId="57A48C97" w14:textId="2DC84CC2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851" w:type="dxa"/>
            <w:vAlign w:val="center"/>
          </w:tcPr>
          <w:p w14:paraId="5EB24E73" w14:textId="3EDF3FEC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850" w:type="dxa"/>
            <w:vAlign w:val="center"/>
          </w:tcPr>
          <w:p w14:paraId="79788A8F" w14:textId="541DA541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206888A9" w14:textId="3B0F9E96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36F5094D" w14:textId="0D17C383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</w:tr>
      <w:tr w:rsidR="00217B13" w:rsidRPr="00E2125F" w14:paraId="22E904D5" w14:textId="77777777" w:rsidTr="00754ADA">
        <w:trPr>
          <w:trHeight w:val="586"/>
        </w:trPr>
        <w:tc>
          <w:tcPr>
            <w:tcW w:w="9640" w:type="dxa"/>
            <w:gridSpan w:val="10"/>
          </w:tcPr>
          <w:p w14:paraId="0862E887" w14:textId="77777777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255E04C0" w14:textId="16A9A158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754ADA" w:rsidRPr="00E2125F" w14:paraId="482E40A3" w14:textId="77777777" w:rsidTr="00A26BE6">
        <w:tc>
          <w:tcPr>
            <w:tcW w:w="440" w:type="dxa"/>
          </w:tcPr>
          <w:p w14:paraId="606B1301" w14:textId="59DB01CF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4" w:type="dxa"/>
          </w:tcPr>
          <w:p w14:paraId="06C4ECFA" w14:textId="32CD67BB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  <w:vAlign w:val="center"/>
          </w:tcPr>
          <w:p w14:paraId="34195249" w14:textId="0BF8CAC9" w:rsidR="00754ADA" w:rsidRPr="00E2125F" w:rsidRDefault="00AC539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1 405 596</w:t>
            </w:r>
            <w:r w:rsidR="00754ADA"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4A767F3A" w14:textId="1AC72E67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211 104</w:t>
            </w:r>
          </w:p>
        </w:tc>
        <w:tc>
          <w:tcPr>
            <w:tcW w:w="850" w:type="dxa"/>
            <w:vAlign w:val="center"/>
          </w:tcPr>
          <w:p w14:paraId="3EFBC390" w14:textId="794F5F77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216 006</w:t>
            </w:r>
          </w:p>
        </w:tc>
        <w:tc>
          <w:tcPr>
            <w:tcW w:w="851" w:type="dxa"/>
            <w:vAlign w:val="center"/>
          </w:tcPr>
          <w:p w14:paraId="5B8A4FF1" w14:textId="788CF0BC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218 669</w:t>
            </w:r>
          </w:p>
        </w:tc>
        <w:tc>
          <w:tcPr>
            <w:tcW w:w="850" w:type="dxa"/>
            <w:vAlign w:val="center"/>
          </w:tcPr>
          <w:p w14:paraId="6429A837" w14:textId="488D0B51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993" w:type="dxa"/>
            <w:vAlign w:val="center"/>
          </w:tcPr>
          <w:p w14:paraId="2D2733C0" w14:textId="1C0C71BA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  <w:tc>
          <w:tcPr>
            <w:tcW w:w="1134" w:type="dxa"/>
            <w:vAlign w:val="center"/>
          </w:tcPr>
          <w:p w14:paraId="18E299AD" w14:textId="276472D3" w:rsidR="00754ADA" w:rsidRPr="00E2125F" w:rsidRDefault="005A629F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270 273</w:t>
            </w:r>
          </w:p>
        </w:tc>
      </w:tr>
      <w:tr w:rsidR="00754ADA" w:rsidRPr="00E2125F" w14:paraId="5F8DF359" w14:textId="77777777" w:rsidTr="00A26BE6">
        <w:tc>
          <w:tcPr>
            <w:tcW w:w="440" w:type="dxa"/>
          </w:tcPr>
          <w:p w14:paraId="31728F4C" w14:textId="352804C9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4" w:type="dxa"/>
          </w:tcPr>
          <w:p w14:paraId="12F02789" w14:textId="659676C0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  <w:vAlign w:val="center"/>
          </w:tcPr>
          <w:p w14:paraId="2A41452E" w14:textId="6F07360E" w:rsidR="00754ADA" w:rsidRPr="00E2125F" w:rsidRDefault="00AC539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301,28</w:t>
            </w:r>
          </w:p>
        </w:tc>
        <w:tc>
          <w:tcPr>
            <w:tcW w:w="851" w:type="dxa"/>
            <w:vAlign w:val="center"/>
          </w:tcPr>
          <w:p w14:paraId="2507BDB8" w14:textId="21519A44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49,14</w:t>
            </w:r>
          </w:p>
        </w:tc>
        <w:tc>
          <w:tcPr>
            <w:tcW w:w="850" w:type="dxa"/>
            <w:vAlign w:val="center"/>
          </w:tcPr>
          <w:p w14:paraId="350604AD" w14:textId="1D6128F8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51,24</w:t>
            </w:r>
          </w:p>
        </w:tc>
        <w:tc>
          <w:tcPr>
            <w:tcW w:w="851" w:type="dxa"/>
            <w:vAlign w:val="center"/>
          </w:tcPr>
          <w:p w14:paraId="42EE299A" w14:textId="78D17C3A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49,18</w:t>
            </w:r>
          </w:p>
        </w:tc>
        <w:tc>
          <w:tcPr>
            <w:tcW w:w="850" w:type="dxa"/>
            <w:vAlign w:val="center"/>
          </w:tcPr>
          <w:p w14:paraId="45BEE118" w14:textId="116796FB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50,02</w:t>
            </w:r>
          </w:p>
        </w:tc>
        <w:tc>
          <w:tcPr>
            <w:tcW w:w="993" w:type="dxa"/>
            <w:vAlign w:val="center"/>
          </w:tcPr>
          <w:p w14:paraId="46CE41FD" w14:textId="4B28F167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1134" w:type="dxa"/>
            <w:vAlign w:val="center"/>
          </w:tcPr>
          <w:p w14:paraId="652F3841" w14:textId="53D30B15" w:rsidR="00754ADA" w:rsidRPr="00E2125F" w:rsidRDefault="005A629F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</w:tr>
      <w:tr w:rsidR="00754ADA" w:rsidRPr="00E2125F" w14:paraId="7A3F605E" w14:textId="77777777" w:rsidTr="00A26BE6">
        <w:tc>
          <w:tcPr>
            <w:tcW w:w="440" w:type="dxa"/>
          </w:tcPr>
          <w:p w14:paraId="63BD8016" w14:textId="054A40C4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4" w:type="dxa"/>
          </w:tcPr>
          <w:p w14:paraId="77E7B543" w14:textId="260424F7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1FB83797" w14:textId="7EB22952" w:rsidR="00754ADA" w:rsidRPr="00E2125F" w:rsidRDefault="00AC539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1 041 027</w:t>
            </w:r>
          </w:p>
        </w:tc>
        <w:tc>
          <w:tcPr>
            <w:tcW w:w="851" w:type="dxa"/>
            <w:vAlign w:val="center"/>
          </w:tcPr>
          <w:p w14:paraId="79396A87" w14:textId="1513C3BC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9 600</w:t>
            </w:r>
          </w:p>
        </w:tc>
        <w:tc>
          <w:tcPr>
            <w:tcW w:w="850" w:type="dxa"/>
            <w:vAlign w:val="center"/>
          </w:tcPr>
          <w:p w14:paraId="2AB8B29B" w14:textId="7BD9FD5C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216 300</w:t>
            </w:r>
          </w:p>
        </w:tc>
        <w:tc>
          <w:tcPr>
            <w:tcW w:w="851" w:type="dxa"/>
            <w:vAlign w:val="center"/>
          </w:tcPr>
          <w:p w14:paraId="0AA8BE00" w14:textId="6F0FF762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160 217</w:t>
            </w:r>
          </w:p>
        </w:tc>
        <w:tc>
          <w:tcPr>
            <w:tcW w:w="850" w:type="dxa"/>
            <w:vAlign w:val="center"/>
          </w:tcPr>
          <w:p w14:paraId="068DC9BD" w14:textId="641C3978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993" w:type="dxa"/>
            <w:vAlign w:val="center"/>
          </w:tcPr>
          <w:p w14:paraId="088112EF" w14:textId="4AC00C5A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  <w:tc>
          <w:tcPr>
            <w:tcW w:w="1134" w:type="dxa"/>
            <w:vAlign w:val="center"/>
          </w:tcPr>
          <w:p w14:paraId="131726FD" w14:textId="5255C40A" w:rsidR="00754ADA" w:rsidRPr="00E2125F" w:rsidRDefault="005A629F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184 764</w:t>
            </w:r>
          </w:p>
        </w:tc>
      </w:tr>
      <w:tr w:rsidR="00754ADA" w:rsidRPr="00E2125F" w14:paraId="2F313BD4" w14:textId="77777777" w:rsidTr="00A26BE6">
        <w:tc>
          <w:tcPr>
            <w:tcW w:w="440" w:type="dxa"/>
          </w:tcPr>
          <w:p w14:paraId="6C60F9A5" w14:textId="27F2BA9C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4" w:type="dxa"/>
          </w:tcPr>
          <w:p w14:paraId="5F5626C0" w14:textId="358ACB38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60" w:type="dxa"/>
            <w:vAlign w:val="center"/>
          </w:tcPr>
          <w:p w14:paraId="781D6E0A" w14:textId="18813025" w:rsidR="00754ADA" w:rsidRPr="00E2125F" w:rsidRDefault="00AC539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2 045</w:t>
            </w:r>
          </w:p>
        </w:tc>
        <w:tc>
          <w:tcPr>
            <w:tcW w:w="851" w:type="dxa"/>
            <w:vAlign w:val="center"/>
          </w:tcPr>
          <w:p w14:paraId="1C136282" w14:textId="71EB06E0" w:rsidR="00754ADA" w:rsidRPr="00E223DB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850" w:type="dxa"/>
            <w:vAlign w:val="center"/>
          </w:tcPr>
          <w:p w14:paraId="2EB6C5DB" w14:textId="421EC687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851" w:type="dxa"/>
            <w:vAlign w:val="center"/>
          </w:tcPr>
          <w:p w14:paraId="34D137FA" w14:textId="566CCB82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  <w:vAlign w:val="center"/>
          </w:tcPr>
          <w:p w14:paraId="595D4E5B" w14:textId="7DDB3CB1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993" w:type="dxa"/>
            <w:vAlign w:val="center"/>
          </w:tcPr>
          <w:p w14:paraId="6B93DF69" w14:textId="44F5AB98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521,6</w:t>
            </w:r>
          </w:p>
        </w:tc>
        <w:tc>
          <w:tcPr>
            <w:tcW w:w="1134" w:type="dxa"/>
            <w:vAlign w:val="center"/>
          </w:tcPr>
          <w:p w14:paraId="37220547" w14:textId="650C98C2" w:rsidR="00754ADA" w:rsidRPr="00E2125F" w:rsidRDefault="00895FD9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43279E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</w:tr>
      <w:tr w:rsidR="00754ADA" w:rsidRPr="00E2125F" w14:paraId="34922CDA" w14:textId="77777777" w:rsidTr="00A26BE6">
        <w:tc>
          <w:tcPr>
            <w:tcW w:w="440" w:type="dxa"/>
          </w:tcPr>
          <w:p w14:paraId="0ED0EEFD" w14:textId="2715FD26" w:rsidR="00754ADA" w:rsidRPr="00E2125F" w:rsidRDefault="00754ADA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4" w:type="dxa"/>
          </w:tcPr>
          <w:p w14:paraId="006D1184" w14:textId="647D8A0C" w:rsidR="00754ADA" w:rsidRPr="00E2125F" w:rsidRDefault="00754ADA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53C58557" w14:textId="6514B7B4" w:rsidR="00754ADA" w:rsidRPr="00E2125F" w:rsidRDefault="00AC539D" w:rsidP="00AC539D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25 182,1</w:t>
            </w:r>
          </w:p>
        </w:tc>
        <w:tc>
          <w:tcPr>
            <w:tcW w:w="851" w:type="dxa"/>
            <w:vAlign w:val="center"/>
          </w:tcPr>
          <w:p w14:paraId="5B992B01" w14:textId="3FA5C85F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4 427,0</w:t>
            </w:r>
          </w:p>
        </w:tc>
        <w:tc>
          <w:tcPr>
            <w:tcW w:w="850" w:type="dxa"/>
            <w:vAlign w:val="center"/>
          </w:tcPr>
          <w:p w14:paraId="1E139B62" w14:textId="54175E2F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4 467,0</w:t>
            </w:r>
          </w:p>
        </w:tc>
        <w:tc>
          <w:tcPr>
            <w:tcW w:w="851" w:type="dxa"/>
            <w:vAlign w:val="center"/>
          </w:tcPr>
          <w:p w14:paraId="713CC628" w14:textId="3745BD21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4 006,4</w:t>
            </w:r>
          </w:p>
        </w:tc>
        <w:tc>
          <w:tcPr>
            <w:tcW w:w="850" w:type="dxa"/>
            <w:vAlign w:val="center"/>
          </w:tcPr>
          <w:p w14:paraId="438AD847" w14:textId="414843EA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993" w:type="dxa"/>
            <w:vAlign w:val="center"/>
          </w:tcPr>
          <w:p w14:paraId="4097FD6D" w14:textId="2DF98300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4 001,0</w:t>
            </w:r>
          </w:p>
        </w:tc>
        <w:tc>
          <w:tcPr>
            <w:tcW w:w="1134" w:type="dxa"/>
            <w:vAlign w:val="center"/>
          </w:tcPr>
          <w:p w14:paraId="77F607B2" w14:textId="7F4D7153" w:rsidR="00754ADA" w:rsidRPr="00E2125F" w:rsidRDefault="005A629F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3 997,5</w:t>
            </w:r>
          </w:p>
        </w:tc>
      </w:tr>
      <w:tr w:rsidR="00754ADA" w:rsidRPr="00E2125F" w14:paraId="0E528E9D" w14:textId="77777777" w:rsidTr="00A26BE6">
        <w:tc>
          <w:tcPr>
            <w:tcW w:w="440" w:type="dxa"/>
          </w:tcPr>
          <w:p w14:paraId="66CF8454" w14:textId="01575E14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4" w:type="dxa"/>
          </w:tcPr>
          <w:p w14:paraId="42148240" w14:textId="0F21EC2E" w:rsidR="00754ADA" w:rsidRPr="00E2125F" w:rsidRDefault="00754ADA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754ADA" w:rsidRPr="00E2125F" w:rsidRDefault="00754ADA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4C9291B2" w14:textId="4E6FEA5C" w:rsidR="00754ADA" w:rsidRPr="00E2125F" w:rsidRDefault="00AC539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591,9</w:t>
            </w:r>
          </w:p>
        </w:tc>
        <w:tc>
          <w:tcPr>
            <w:tcW w:w="851" w:type="dxa"/>
            <w:vAlign w:val="center"/>
          </w:tcPr>
          <w:p w14:paraId="2DEC4A48" w14:textId="6B341B22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850" w:type="dxa"/>
            <w:vAlign w:val="center"/>
          </w:tcPr>
          <w:p w14:paraId="5CEA8638" w14:textId="519F66F3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106,4</w:t>
            </w:r>
          </w:p>
        </w:tc>
        <w:tc>
          <w:tcPr>
            <w:tcW w:w="851" w:type="dxa"/>
            <w:vAlign w:val="center"/>
          </w:tcPr>
          <w:p w14:paraId="2C2BF8EC" w14:textId="09478B5B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100,5</w:t>
            </w:r>
          </w:p>
        </w:tc>
        <w:tc>
          <w:tcPr>
            <w:tcW w:w="850" w:type="dxa"/>
            <w:vAlign w:val="center"/>
          </w:tcPr>
          <w:p w14:paraId="2DF942C3" w14:textId="77212F69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3" w:type="dxa"/>
            <w:vAlign w:val="center"/>
          </w:tcPr>
          <w:p w14:paraId="4E830230" w14:textId="318AD6B6" w:rsidR="00754ADA" w:rsidRPr="00E2125F" w:rsidRDefault="00754ADA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1134" w:type="dxa"/>
            <w:vAlign w:val="center"/>
          </w:tcPr>
          <w:p w14:paraId="48660ECC" w14:textId="43A07A63" w:rsidR="00754ADA" w:rsidRPr="00E2125F" w:rsidRDefault="005A629F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</w:tr>
      <w:tr w:rsidR="00121B04" w:rsidRPr="00E2125F" w14:paraId="45592AB5" w14:textId="77777777" w:rsidTr="00754ADA">
        <w:trPr>
          <w:trHeight w:val="559"/>
        </w:trPr>
        <w:tc>
          <w:tcPr>
            <w:tcW w:w="9640" w:type="dxa"/>
            <w:gridSpan w:val="10"/>
          </w:tcPr>
          <w:p w14:paraId="4C5E88F0" w14:textId="5E0E89F8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 Муниципальный сектор</w:t>
            </w:r>
          </w:p>
          <w:p w14:paraId="44171A4F" w14:textId="66364D63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754ADA" w:rsidRPr="00E2125F" w14:paraId="2F47C0C3" w14:textId="77777777" w:rsidTr="00A26BE6">
        <w:tc>
          <w:tcPr>
            <w:tcW w:w="440" w:type="dxa"/>
            <w:vAlign w:val="center"/>
          </w:tcPr>
          <w:p w14:paraId="08C82BB6" w14:textId="4457D9D5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4" w:type="dxa"/>
          </w:tcPr>
          <w:p w14:paraId="0241A350" w14:textId="21F74891" w:rsidR="00754ADA" w:rsidRPr="00E2125F" w:rsidRDefault="00754ADA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  <w:vAlign w:val="center"/>
          </w:tcPr>
          <w:p w14:paraId="73BABA95" w14:textId="1E2077F1" w:rsidR="00754ADA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29 759,2</w:t>
            </w:r>
          </w:p>
        </w:tc>
        <w:tc>
          <w:tcPr>
            <w:tcW w:w="851" w:type="dxa"/>
            <w:vAlign w:val="center"/>
          </w:tcPr>
          <w:p w14:paraId="5D94DA91" w14:textId="7D68604C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4 556,2</w:t>
            </w:r>
          </w:p>
        </w:tc>
        <w:tc>
          <w:tcPr>
            <w:tcW w:w="850" w:type="dxa"/>
            <w:vAlign w:val="center"/>
          </w:tcPr>
          <w:p w14:paraId="3291D102" w14:textId="4EDC2E46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1" w:type="dxa"/>
            <w:vAlign w:val="center"/>
          </w:tcPr>
          <w:p w14:paraId="1F0BF586" w14:textId="5B5372D7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850" w:type="dxa"/>
            <w:vAlign w:val="center"/>
          </w:tcPr>
          <w:p w14:paraId="28D6C736" w14:textId="122AE3CD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993" w:type="dxa"/>
            <w:vAlign w:val="center"/>
          </w:tcPr>
          <w:p w14:paraId="52A51891" w14:textId="0DD7549D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34" w:type="dxa"/>
            <w:vAlign w:val="center"/>
          </w:tcPr>
          <w:p w14:paraId="45BE441C" w14:textId="2E1E3F27" w:rsidR="00754ADA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6 212</w:t>
            </w:r>
          </w:p>
        </w:tc>
      </w:tr>
      <w:tr w:rsidR="00754ADA" w:rsidRPr="00E2125F" w14:paraId="0218E193" w14:textId="77777777" w:rsidTr="00A26BE6">
        <w:tc>
          <w:tcPr>
            <w:tcW w:w="440" w:type="dxa"/>
            <w:vAlign w:val="center"/>
          </w:tcPr>
          <w:p w14:paraId="6EBAC377" w14:textId="6BB2CFD0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4" w:type="dxa"/>
          </w:tcPr>
          <w:p w14:paraId="0DE9A924" w14:textId="2C98BDAD" w:rsidR="00754ADA" w:rsidRPr="00E2125F" w:rsidRDefault="00754ADA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  <w:vAlign w:val="center"/>
          </w:tcPr>
          <w:p w14:paraId="24548FB6" w14:textId="618BBCD0" w:rsidR="00754ADA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87,77</w:t>
            </w:r>
          </w:p>
        </w:tc>
        <w:tc>
          <w:tcPr>
            <w:tcW w:w="851" w:type="dxa"/>
            <w:vAlign w:val="center"/>
          </w:tcPr>
          <w:p w14:paraId="5B19F2BC" w14:textId="73F3F07C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12,52</w:t>
            </w:r>
          </w:p>
        </w:tc>
        <w:tc>
          <w:tcPr>
            <w:tcW w:w="850" w:type="dxa"/>
            <w:vAlign w:val="center"/>
          </w:tcPr>
          <w:p w14:paraId="0D820A4A" w14:textId="4FE3A257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851" w:type="dxa"/>
            <w:vAlign w:val="center"/>
          </w:tcPr>
          <w:p w14:paraId="50D17340" w14:textId="04D7DAB2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14,03</w:t>
            </w:r>
          </w:p>
        </w:tc>
        <w:tc>
          <w:tcPr>
            <w:tcW w:w="850" w:type="dxa"/>
            <w:vAlign w:val="center"/>
          </w:tcPr>
          <w:p w14:paraId="0E3F4B33" w14:textId="6C118BAB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993" w:type="dxa"/>
            <w:vAlign w:val="center"/>
          </w:tcPr>
          <w:p w14:paraId="2D349B0D" w14:textId="7AFF129F" w:rsidR="00754ADA" w:rsidRPr="00E2125F" w:rsidRDefault="00754AD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7,45</w:t>
            </w:r>
          </w:p>
        </w:tc>
        <w:tc>
          <w:tcPr>
            <w:tcW w:w="1134" w:type="dxa"/>
            <w:vAlign w:val="center"/>
          </w:tcPr>
          <w:p w14:paraId="19342FC2" w14:textId="44668285" w:rsidR="00754ADA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14,24</w:t>
            </w:r>
          </w:p>
        </w:tc>
      </w:tr>
      <w:tr w:rsidR="00D0533B" w:rsidRPr="00E2125F" w14:paraId="76291D19" w14:textId="77777777" w:rsidTr="00A26BE6">
        <w:trPr>
          <w:trHeight w:val="325"/>
        </w:trPr>
        <w:tc>
          <w:tcPr>
            <w:tcW w:w="440" w:type="dxa"/>
            <w:vAlign w:val="center"/>
          </w:tcPr>
          <w:p w14:paraId="0F926B71" w14:textId="0D025BBD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4" w:type="dxa"/>
          </w:tcPr>
          <w:p w14:paraId="7F3099E1" w14:textId="6A6ED48E" w:rsidR="00D0533B" w:rsidRPr="00E2125F" w:rsidRDefault="00D0533B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4C1AD1C8" w14:textId="68EF393A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4 356,1</w:t>
            </w:r>
          </w:p>
        </w:tc>
        <w:tc>
          <w:tcPr>
            <w:tcW w:w="851" w:type="dxa"/>
            <w:vAlign w:val="center"/>
          </w:tcPr>
          <w:p w14:paraId="3BEEC950" w14:textId="5FFDB208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889,306</w:t>
            </w:r>
          </w:p>
        </w:tc>
        <w:tc>
          <w:tcPr>
            <w:tcW w:w="850" w:type="dxa"/>
            <w:vAlign w:val="center"/>
          </w:tcPr>
          <w:p w14:paraId="52ADCBDE" w14:textId="4C5DC7C4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905,873</w:t>
            </w:r>
          </w:p>
        </w:tc>
        <w:tc>
          <w:tcPr>
            <w:tcW w:w="851" w:type="dxa"/>
            <w:vAlign w:val="center"/>
          </w:tcPr>
          <w:p w14:paraId="7072DA43" w14:textId="0CDFB7AA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9,14</w:t>
            </w:r>
          </w:p>
        </w:tc>
        <w:tc>
          <w:tcPr>
            <w:tcW w:w="850" w:type="dxa"/>
            <w:vAlign w:val="center"/>
          </w:tcPr>
          <w:p w14:paraId="012C3BA6" w14:textId="7C87A1F3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27,765</w:t>
            </w:r>
          </w:p>
        </w:tc>
        <w:tc>
          <w:tcPr>
            <w:tcW w:w="993" w:type="dxa"/>
            <w:vAlign w:val="center"/>
          </w:tcPr>
          <w:p w14:paraId="18F8F3CC" w14:textId="5361044D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  <w:tc>
          <w:tcPr>
            <w:tcW w:w="1134" w:type="dxa"/>
            <w:vAlign w:val="center"/>
          </w:tcPr>
          <w:p w14:paraId="1C9AB547" w14:textId="3B6FE48E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D0533B" w:rsidRPr="00E2125F" w14:paraId="0D7E63B4" w14:textId="77777777" w:rsidTr="00A26BE6">
        <w:tc>
          <w:tcPr>
            <w:tcW w:w="440" w:type="dxa"/>
            <w:vAlign w:val="center"/>
          </w:tcPr>
          <w:p w14:paraId="224E4866" w14:textId="252EAF85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4" w:type="dxa"/>
          </w:tcPr>
          <w:p w14:paraId="303C3A1C" w14:textId="0DD43258" w:rsidR="00D0533B" w:rsidRPr="00E2125F" w:rsidRDefault="00D0533B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14B4C42B" w14:textId="3283CBFC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769,81</w:t>
            </w:r>
          </w:p>
        </w:tc>
        <w:tc>
          <w:tcPr>
            <w:tcW w:w="851" w:type="dxa"/>
            <w:vAlign w:val="center"/>
          </w:tcPr>
          <w:p w14:paraId="75D66CA6" w14:textId="4FA9D6B9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125,01</w:t>
            </w:r>
          </w:p>
        </w:tc>
        <w:tc>
          <w:tcPr>
            <w:tcW w:w="850" w:type="dxa"/>
            <w:vAlign w:val="center"/>
          </w:tcPr>
          <w:p w14:paraId="3E132400" w14:textId="34CB022A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851" w:type="dxa"/>
            <w:vAlign w:val="center"/>
          </w:tcPr>
          <w:p w14:paraId="7F58EC0A" w14:textId="5017CED2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850" w:type="dxa"/>
            <w:vAlign w:val="center"/>
          </w:tcPr>
          <w:p w14:paraId="116425E2" w14:textId="5F1DCA43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3" w:type="dxa"/>
            <w:vAlign w:val="center"/>
          </w:tcPr>
          <w:p w14:paraId="4A0E1875" w14:textId="66A2D4AF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1134" w:type="dxa"/>
            <w:vAlign w:val="center"/>
          </w:tcPr>
          <w:p w14:paraId="6B789F26" w14:textId="228DC138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</w:t>
            </w:r>
          </w:p>
        </w:tc>
      </w:tr>
      <w:tr w:rsidR="00D0533B" w:rsidRPr="00E2125F" w14:paraId="43ABAE68" w14:textId="77777777" w:rsidTr="00A26BE6">
        <w:tc>
          <w:tcPr>
            <w:tcW w:w="440" w:type="dxa"/>
            <w:vAlign w:val="center"/>
          </w:tcPr>
          <w:p w14:paraId="44C39D46" w14:textId="35517A00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4" w:type="dxa"/>
          </w:tcPr>
          <w:p w14:paraId="1F7558B4" w14:textId="67D06AB4" w:rsidR="00D0533B" w:rsidRPr="00E2125F" w:rsidRDefault="00D0533B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5BC34D17" w14:textId="5A629D03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</w:t>
            </w:r>
          </w:p>
        </w:tc>
        <w:tc>
          <w:tcPr>
            <w:tcW w:w="851" w:type="dxa"/>
            <w:vAlign w:val="center"/>
          </w:tcPr>
          <w:p w14:paraId="6E716077" w14:textId="58D9BB2C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850" w:type="dxa"/>
            <w:vAlign w:val="center"/>
          </w:tcPr>
          <w:p w14:paraId="0E8EB1C4" w14:textId="328B1F8F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851" w:type="dxa"/>
            <w:vAlign w:val="center"/>
          </w:tcPr>
          <w:p w14:paraId="13465B7C" w14:textId="7E1CE531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</w:tc>
        <w:tc>
          <w:tcPr>
            <w:tcW w:w="850" w:type="dxa"/>
            <w:vAlign w:val="center"/>
          </w:tcPr>
          <w:p w14:paraId="0D306F21" w14:textId="7A703AD2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993" w:type="dxa"/>
            <w:vAlign w:val="center"/>
          </w:tcPr>
          <w:p w14:paraId="1623F89E" w14:textId="1575AFC2" w:rsidR="00D0533B" w:rsidRPr="00E2125F" w:rsidRDefault="00D0533B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vAlign w:val="center"/>
          </w:tcPr>
          <w:p w14:paraId="56D85116" w14:textId="3DBBD82B" w:rsidR="00D0533B" w:rsidRPr="00E2125F" w:rsidRDefault="005C4FD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</w:tr>
      <w:tr w:rsidR="00FB4AF9" w:rsidRPr="00E2125F" w14:paraId="219F8A1B" w14:textId="77777777" w:rsidTr="00754ADA">
        <w:tc>
          <w:tcPr>
            <w:tcW w:w="9640" w:type="dxa"/>
            <w:gridSpan w:val="10"/>
          </w:tcPr>
          <w:p w14:paraId="128492DC" w14:textId="77777777" w:rsidR="00FB4AF9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5650EA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</w:tr>
      <w:tr w:rsidR="00D0533B" w:rsidRPr="00E2125F" w14:paraId="3C16F293" w14:textId="77777777" w:rsidTr="00A26BE6">
        <w:tc>
          <w:tcPr>
            <w:tcW w:w="440" w:type="dxa"/>
          </w:tcPr>
          <w:p w14:paraId="0081F36C" w14:textId="0CB8CAC7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4" w:type="dxa"/>
          </w:tcPr>
          <w:p w14:paraId="14641FE6" w14:textId="2D051C4B" w:rsidR="00D0533B" w:rsidRPr="00E2125F" w:rsidRDefault="00D0533B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</w:tcPr>
          <w:p w14:paraId="0A06869A" w14:textId="504DB270" w:rsidR="00D0533B" w:rsidRPr="00E2125F" w:rsidRDefault="00AC539D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101 863,37</w:t>
            </w:r>
          </w:p>
        </w:tc>
        <w:tc>
          <w:tcPr>
            <w:tcW w:w="851" w:type="dxa"/>
          </w:tcPr>
          <w:p w14:paraId="37666DB4" w14:textId="530CFD10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850" w:type="dxa"/>
          </w:tcPr>
          <w:p w14:paraId="6F8B6F39" w14:textId="4F468DB4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851" w:type="dxa"/>
          </w:tcPr>
          <w:p w14:paraId="5336DFEE" w14:textId="3EE37400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850" w:type="dxa"/>
          </w:tcPr>
          <w:p w14:paraId="7B39A1F9" w14:textId="5C59E5BD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993" w:type="dxa"/>
          </w:tcPr>
          <w:p w14:paraId="6D07B89A" w14:textId="2B1EAF59" w:rsidR="00D0533B" w:rsidRPr="00E2125F" w:rsidRDefault="00D0533B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  <w:tc>
          <w:tcPr>
            <w:tcW w:w="1134" w:type="dxa"/>
          </w:tcPr>
          <w:p w14:paraId="669D501A" w14:textId="748F8C8B" w:rsidR="00D0533B" w:rsidRPr="00E2125F" w:rsidRDefault="005A629F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26 087,1</w:t>
            </w:r>
          </w:p>
        </w:tc>
      </w:tr>
      <w:tr w:rsidR="00A26BE6" w:rsidRPr="00E2125F" w14:paraId="6E3772AB" w14:textId="77777777" w:rsidTr="00A26BE6">
        <w:tc>
          <w:tcPr>
            <w:tcW w:w="440" w:type="dxa"/>
          </w:tcPr>
          <w:p w14:paraId="5764D847" w14:textId="3FE59BA8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4" w:type="dxa"/>
          </w:tcPr>
          <w:p w14:paraId="52CA04B1" w14:textId="7C1AB100" w:rsidR="00A26BE6" w:rsidRPr="00E2125F" w:rsidRDefault="00A26BE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</w:tcPr>
          <w:p w14:paraId="73E62717" w14:textId="78E91F22" w:rsidR="00A26BE6" w:rsidRPr="00E2125F" w:rsidRDefault="00AC539D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851" w:type="dxa"/>
          </w:tcPr>
          <w:p w14:paraId="5F769085" w14:textId="1884BCBF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850" w:type="dxa"/>
          </w:tcPr>
          <w:p w14:paraId="62931F32" w14:textId="54F8257E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851" w:type="dxa"/>
          </w:tcPr>
          <w:p w14:paraId="4120BC0C" w14:textId="7F8B12DE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850" w:type="dxa"/>
          </w:tcPr>
          <w:p w14:paraId="1FDAEE01" w14:textId="4946F635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3" w:type="dxa"/>
          </w:tcPr>
          <w:p w14:paraId="2CE96771" w14:textId="3331900A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  <w:tc>
          <w:tcPr>
            <w:tcW w:w="1134" w:type="dxa"/>
          </w:tcPr>
          <w:p w14:paraId="4E03433E" w14:textId="322ED72F" w:rsidR="00A26BE6" w:rsidRPr="00E2125F" w:rsidRDefault="005A629F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</w:tr>
      <w:tr w:rsidR="00A26BE6" w:rsidRPr="00E2125F" w14:paraId="0E6D5C19" w14:textId="77777777" w:rsidTr="00A26BE6">
        <w:tc>
          <w:tcPr>
            <w:tcW w:w="440" w:type="dxa"/>
          </w:tcPr>
          <w:p w14:paraId="6036FF75" w14:textId="07807B75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4" w:type="dxa"/>
          </w:tcPr>
          <w:p w14:paraId="38F316BA" w14:textId="5B26DCAB" w:rsidR="00A26BE6" w:rsidRPr="00E2125F" w:rsidRDefault="00A26BE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C0DAD9B" w14:textId="41750396" w:rsidR="00A26BE6" w:rsidRPr="00E2125F" w:rsidRDefault="00AC539D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45 6900</w:t>
            </w:r>
          </w:p>
        </w:tc>
        <w:tc>
          <w:tcPr>
            <w:tcW w:w="851" w:type="dxa"/>
          </w:tcPr>
          <w:p w14:paraId="53C9C55C" w14:textId="2C2FA40D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50" w:type="dxa"/>
          </w:tcPr>
          <w:p w14:paraId="7EA54125" w14:textId="3E3FCD4F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851" w:type="dxa"/>
          </w:tcPr>
          <w:p w14:paraId="24C129C5" w14:textId="2E5E3047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850" w:type="dxa"/>
          </w:tcPr>
          <w:p w14:paraId="216C31D3" w14:textId="003B81B4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993" w:type="dxa"/>
          </w:tcPr>
          <w:p w14:paraId="4EC03B86" w14:textId="039B1977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  <w:tc>
          <w:tcPr>
            <w:tcW w:w="1134" w:type="dxa"/>
          </w:tcPr>
          <w:p w14:paraId="22861F59" w14:textId="13BE173D" w:rsidR="00A26BE6" w:rsidRPr="00E2125F" w:rsidRDefault="005A629F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A26BE6" w:rsidRPr="00E2125F" w14:paraId="6C69F339" w14:textId="77777777" w:rsidTr="00A26BE6">
        <w:tc>
          <w:tcPr>
            <w:tcW w:w="440" w:type="dxa"/>
          </w:tcPr>
          <w:p w14:paraId="1472D87E" w14:textId="04C55D4B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4" w:type="dxa"/>
          </w:tcPr>
          <w:p w14:paraId="14E81019" w14:textId="61F2B438" w:rsidR="00A26BE6" w:rsidRPr="00E2125F" w:rsidRDefault="00A26BE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302EBF9" w14:textId="660D7653" w:rsidR="00A26BE6" w:rsidRPr="00E2125F" w:rsidRDefault="00D73460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7 296</w:t>
            </w:r>
          </w:p>
        </w:tc>
        <w:tc>
          <w:tcPr>
            <w:tcW w:w="851" w:type="dxa"/>
          </w:tcPr>
          <w:p w14:paraId="7223658D" w14:textId="1A18C193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158,6</w:t>
            </w:r>
          </w:p>
        </w:tc>
        <w:tc>
          <w:tcPr>
            <w:tcW w:w="850" w:type="dxa"/>
          </w:tcPr>
          <w:p w14:paraId="52FBD7F8" w14:textId="56542CEC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851" w:type="dxa"/>
          </w:tcPr>
          <w:p w14:paraId="229927C7" w14:textId="07C145D4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850" w:type="dxa"/>
          </w:tcPr>
          <w:p w14:paraId="6897B93C" w14:textId="5B87B34A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993" w:type="dxa"/>
          </w:tcPr>
          <w:p w14:paraId="1FAA18A0" w14:textId="5ACF79A0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242,1</w:t>
            </w:r>
          </w:p>
        </w:tc>
        <w:tc>
          <w:tcPr>
            <w:tcW w:w="1134" w:type="dxa"/>
          </w:tcPr>
          <w:p w14:paraId="464BFE5C" w14:textId="7FC5DB91" w:rsidR="00A26BE6" w:rsidRPr="00E2125F" w:rsidRDefault="005A629F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1 248,5</w:t>
            </w:r>
          </w:p>
        </w:tc>
      </w:tr>
      <w:tr w:rsidR="00A26BE6" w:rsidRPr="00E2125F" w14:paraId="41BC5926" w14:textId="77777777" w:rsidTr="00A26BE6">
        <w:tc>
          <w:tcPr>
            <w:tcW w:w="440" w:type="dxa"/>
          </w:tcPr>
          <w:p w14:paraId="37A4CFD0" w14:textId="399714B2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4" w:type="dxa"/>
          </w:tcPr>
          <w:p w14:paraId="48C52D03" w14:textId="4F7D4704" w:rsidR="00A26BE6" w:rsidRPr="00E2125F" w:rsidRDefault="00A26BE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315C015E" w14:textId="765DC695" w:rsidR="00A26BE6" w:rsidRPr="00E2125F" w:rsidRDefault="00D73460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343,1</w:t>
            </w:r>
          </w:p>
        </w:tc>
        <w:tc>
          <w:tcPr>
            <w:tcW w:w="851" w:type="dxa"/>
          </w:tcPr>
          <w:p w14:paraId="31AD2ECB" w14:textId="7BE85AD6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14:paraId="5BE8EBB3" w14:textId="48DED2A3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851" w:type="dxa"/>
          </w:tcPr>
          <w:p w14:paraId="11A71696" w14:textId="6D532A79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850" w:type="dxa"/>
          </w:tcPr>
          <w:p w14:paraId="521A22D3" w14:textId="1D9009F6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993" w:type="dxa"/>
          </w:tcPr>
          <w:p w14:paraId="4FB6EA8B" w14:textId="69D2E459" w:rsidR="00A26BE6" w:rsidRPr="00E2125F" w:rsidRDefault="00A26BE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</w:tcPr>
          <w:p w14:paraId="2E139EB5" w14:textId="40021699" w:rsidR="00A26BE6" w:rsidRPr="00E2125F" w:rsidRDefault="005A629F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</w:tr>
      <w:tr w:rsidR="006A1475" w:rsidRPr="00E2125F" w14:paraId="65AEB088" w14:textId="77777777" w:rsidTr="00754ADA">
        <w:tc>
          <w:tcPr>
            <w:tcW w:w="9640" w:type="dxa"/>
            <w:gridSpan w:val="10"/>
            <w:vAlign w:val="center"/>
          </w:tcPr>
          <w:p w14:paraId="549F1245" w14:textId="77777777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227460B4" w14:textId="5E6923A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A26BE6" w:rsidRPr="00E2125F" w14:paraId="1E0AB43A" w14:textId="77777777" w:rsidTr="00A26BE6">
        <w:tc>
          <w:tcPr>
            <w:tcW w:w="440" w:type="dxa"/>
          </w:tcPr>
          <w:p w14:paraId="79B734C2" w14:textId="546D1032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4" w:type="dxa"/>
          </w:tcPr>
          <w:p w14:paraId="046FF123" w14:textId="6369DB44" w:rsidR="00A26BE6" w:rsidRPr="00E2125F" w:rsidRDefault="00A26BE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</w:tcPr>
          <w:p w14:paraId="0C55F575" w14:textId="10C6CD32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54 214,7</w:t>
            </w:r>
          </w:p>
        </w:tc>
        <w:tc>
          <w:tcPr>
            <w:tcW w:w="851" w:type="dxa"/>
          </w:tcPr>
          <w:p w14:paraId="58B637E2" w14:textId="7777D6E6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850" w:type="dxa"/>
          </w:tcPr>
          <w:p w14:paraId="618AC3A6" w14:textId="02245A0E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851" w:type="dxa"/>
          </w:tcPr>
          <w:p w14:paraId="23809C63" w14:textId="1D1CDA70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9 048,3</w:t>
            </w:r>
          </w:p>
        </w:tc>
        <w:tc>
          <w:tcPr>
            <w:tcW w:w="850" w:type="dxa"/>
          </w:tcPr>
          <w:p w14:paraId="17FC36B8" w14:textId="72881C7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993" w:type="dxa"/>
          </w:tcPr>
          <w:p w14:paraId="41CBDF86" w14:textId="5E95F9A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  <w:tc>
          <w:tcPr>
            <w:tcW w:w="1134" w:type="dxa"/>
          </w:tcPr>
          <w:p w14:paraId="680EE241" w14:textId="484716EA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9 216,4</w:t>
            </w:r>
          </w:p>
        </w:tc>
      </w:tr>
      <w:tr w:rsidR="00A26BE6" w:rsidRPr="00E2125F" w14:paraId="002D9CCD" w14:textId="77777777" w:rsidTr="00A26BE6">
        <w:tc>
          <w:tcPr>
            <w:tcW w:w="440" w:type="dxa"/>
          </w:tcPr>
          <w:p w14:paraId="1BB0DC08" w14:textId="3623F753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4" w:type="dxa"/>
          </w:tcPr>
          <w:p w14:paraId="6AF5D2E7" w14:textId="1DC0D82D" w:rsidR="00A26BE6" w:rsidRPr="00E2125F" w:rsidRDefault="00A26BE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</w:tcPr>
          <w:p w14:paraId="3233FB21" w14:textId="706B4F8C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6,67</w:t>
            </w:r>
          </w:p>
        </w:tc>
        <w:tc>
          <w:tcPr>
            <w:tcW w:w="851" w:type="dxa"/>
          </w:tcPr>
          <w:p w14:paraId="0F35F8E2" w14:textId="7F84A849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850" w:type="dxa"/>
          </w:tcPr>
          <w:p w14:paraId="2499AC0D" w14:textId="16F92FEB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851" w:type="dxa"/>
          </w:tcPr>
          <w:p w14:paraId="366A402C" w14:textId="0052065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850" w:type="dxa"/>
          </w:tcPr>
          <w:p w14:paraId="252C9C79" w14:textId="3DF47B6C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1,06</w:t>
            </w:r>
          </w:p>
        </w:tc>
        <w:tc>
          <w:tcPr>
            <w:tcW w:w="993" w:type="dxa"/>
          </w:tcPr>
          <w:p w14:paraId="3B7B822F" w14:textId="689EF745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  <w:tc>
          <w:tcPr>
            <w:tcW w:w="1134" w:type="dxa"/>
          </w:tcPr>
          <w:p w14:paraId="43ED42EF" w14:textId="642EAB18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A26BE6" w:rsidRPr="00E2125F" w14:paraId="67519D6D" w14:textId="77777777" w:rsidTr="00A26BE6">
        <w:tc>
          <w:tcPr>
            <w:tcW w:w="440" w:type="dxa"/>
          </w:tcPr>
          <w:p w14:paraId="70E50D02" w14:textId="33E757F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4" w:type="dxa"/>
          </w:tcPr>
          <w:p w14:paraId="1E30E9D6" w14:textId="0827DF07" w:rsidR="00A26BE6" w:rsidRPr="00E2125F" w:rsidRDefault="00A26BE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1360" w:type="dxa"/>
          </w:tcPr>
          <w:p w14:paraId="4747B4E9" w14:textId="7BE2BFE9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60 149</w:t>
            </w:r>
          </w:p>
        </w:tc>
        <w:tc>
          <w:tcPr>
            <w:tcW w:w="851" w:type="dxa"/>
          </w:tcPr>
          <w:p w14:paraId="24F43838" w14:textId="2215C90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850" w:type="dxa"/>
          </w:tcPr>
          <w:p w14:paraId="481D938F" w14:textId="6987A4E4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851" w:type="dxa"/>
          </w:tcPr>
          <w:p w14:paraId="31B2BF46" w14:textId="3D5FEBE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850" w:type="dxa"/>
          </w:tcPr>
          <w:p w14:paraId="3160B09B" w14:textId="471BBB2D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993" w:type="dxa"/>
          </w:tcPr>
          <w:p w14:paraId="6563EB6B" w14:textId="032FF6E5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  <w:tc>
          <w:tcPr>
            <w:tcW w:w="1134" w:type="dxa"/>
          </w:tcPr>
          <w:p w14:paraId="78015CCA" w14:textId="30799A52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A26BE6" w:rsidRPr="00E2125F" w14:paraId="5F44F6B5" w14:textId="77777777" w:rsidTr="00A26BE6">
        <w:tc>
          <w:tcPr>
            <w:tcW w:w="440" w:type="dxa"/>
          </w:tcPr>
          <w:p w14:paraId="56357D41" w14:textId="16E2FCD4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4" w:type="dxa"/>
          </w:tcPr>
          <w:p w14:paraId="5D1310A3" w14:textId="7EE7C3EF" w:rsidR="00A26BE6" w:rsidRPr="00E2125F" w:rsidRDefault="00A26BE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70AE457" w14:textId="71D05148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851" w:type="dxa"/>
          </w:tcPr>
          <w:p w14:paraId="17E689AB" w14:textId="5F8A646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850" w:type="dxa"/>
          </w:tcPr>
          <w:p w14:paraId="023C111C" w14:textId="77CCEBD6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851" w:type="dxa"/>
          </w:tcPr>
          <w:p w14:paraId="5569042F" w14:textId="1261B70A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0" w:type="dxa"/>
          </w:tcPr>
          <w:p w14:paraId="38D274F1" w14:textId="2C25C67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3" w:type="dxa"/>
          </w:tcPr>
          <w:p w14:paraId="7CDD0150" w14:textId="022D554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1134" w:type="dxa"/>
          </w:tcPr>
          <w:p w14:paraId="4B999DBB" w14:textId="0D34F896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</w:tr>
      <w:tr w:rsidR="006A1475" w:rsidRPr="00E2125F" w14:paraId="7AAF5FA7" w14:textId="77777777" w:rsidTr="00754ADA">
        <w:tc>
          <w:tcPr>
            <w:tcW w:w="9640" w:type="dxa"/>
            <w:gridSpan w:val="10"/>
            <w:vAlign w:val="center"/>
          </w:tcPr>
          <w:p w14:paraId="1504F81E" w14:textId="4EFD596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Транспортные средства, используемые </w:t>
            </w:r>
            <w:r w:rsidR="0010174E"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A26BE6" w:rsidRPr="00E2125F" w14:paraId="167B440A" w14:textId="77777777" w:rsidTr="00A26BE6">
        <w:tc>
          <w:tcPr>
            <w:tcW w:w="440" w:type="dxa"/>
          </w:tcPr>
          <w:p w14:paraId="60E1E8B6" w14:textId="5E171D50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4" w:type="dxa"/>
          </w:tcPr>
          <w:p w14:paraId="55A96B54" w14:textId="1352E2A3" w:rsidR="00A26BE6" w:rsidRPr="00E2125F" w:rsidRDefault="00A26BE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1360" w:type="dxa"/>
          </w:tcPr>
          <w:p w14:paraId="64C2AA51" w14:textId="7228788F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1 507,7</w:t>
            </w:r>
          </w:p>
        </w:tc>
        <w:tc>
          <w:tcPr>
            <w:tcW w:w="851" w:type="dxa"/>
          </w:tcPr>
          <w:p w14:paraId="1B0CC483" w14:textId="54C30BE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850" w:type="dxa"/>
          </w:tcPr>
          <w:p w14:paraId="53DB9C52" w14:textId="34019EA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851" w:type="dxa"/>
          </w:tcPr>
          <w:p w14:paraId="2B08E19D" w14:textId="2E89EA60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</w:tcPr>
          <w:p w14:paraId="0EC40620" w14:textId="35EA879F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993" w:type="dxa"/>
          </w:tcPr>
          <w:p w14:paraId="112BB50C" w14:textId="5217E904" w:rsidR="00A26BE6" w:rsidRPr="00E2125F" w:rsidRDefault="00A26BE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1134" w:type="dxa"/>
          </w:tcPr>
          <w:p w14:paraId="0D4B229B" w14:textId="32DFE7FD" w:rsidR="00A26BE6" w:rsidRPr="00E2125F" w:rsidRDefault="00D73460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253,1</w:t>
            </w:r>
          </w:p>
        </w:tc>
      </w:tr>
    </w:tbl>
    <w:p w14:paraId="44B1783B" w14:textId="77777777" w:rsidR="00746264" w:rsidRDefault="00746264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C23A0A2" w14:textId="61CC43D7" w:rsidR="00DA7141" w:rsidRPr="00C3015C" w:rsidRDefault="005F07BB" w:rsidP="000F7D1C">
      <w:pPr>
        <w:pStyle w:val="11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C3015C">
        <w:rPr>
          <w:rFonts w:ascii="Times New Roman" w:hAnsi="Times New Roman" w:cs="Times New Roman"/>
          <w:sz w:val="28"/>
          <w:szCs w:val="28"/>
        </w:rPr>
        <w:t>аблице № 4</w:t>
      </w:r>
      <w:r w:rsidR="000F7D1C">
        <w:rPr>
          <w:rFonts w:ascii="Times New Roman" w:hAnsi="Times New Roman" w:cs="Times New Roman"/>
          <w:sz w:val="28"/>
          <w:szCs w:val="28"/>
        </w:rPr>
        <w:t>.</w:t>
      </w: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4C6D04E3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lastRenderedPageBreak/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768B46D4" w:rsidR="00EC64C3" w:rsidRDefault="005F07BB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</w:t>
      </w:r>
      <w:r w:rsidR="00DA7141">
        <w:rPr>
          <w:sz w:val="28"/>
          <w:szCs w:val="28"/>
        </w:rPr>
        <w:t>т</w:t>
      </w:r>
      <w:r w:rsidRPr="002123D4">
        <w:rPr>
          <w:sz w:val="28"/>
          <w:szCs w:val="28"/>
        </w:rPr>
        <w:t>аблице №5</w:t>
      </w:r>
      <w:r w:rsidR="00DA7141">
        <w:rPr>
          <w:sz w:val="28"/>
          <w:szCs w:val="28"/>
        </w:rPr>
        <w:t>.</w:t>
      </w:r>
    </w:p>
    <w:p w14:paraId="58292222" w14:textId="3D0F661E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2CD58BB" w14:textId="6AD1AA83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088766B8" w14:textId="77777777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134"/>
        <w:gridCol w:w="992"/>
        <w:gridCol w:w="992"/>
        <w:gridCol w:w="993"/>
        <w:gridCol w:w="850"/>
        <w:gridCol w:w="1418"/>
      </w:tblGrid>
      <w:tr w:rsidR="000B4665" w:rsidRPr="00960714" w14:paraId="6C0C6BBD" w14:textId="77777777" w:rsidTr="00794936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659BF98D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5812" w:type="dxa"/>
            <w:gridSpan w:val="6"/>
            <w:shd w:val="clear" w:color="auto" w:fill="auto"/>
            <w:vAlign w:val="center"/>
          </w:tcPr>
          <w:p w14:paraId="757BF2F7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14:paraId="3BE54FA8" w14:textId="2F24D402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14:paraId="03303C32" w14:textId="20FD990D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81EBCE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14:paraId="4F402D08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794936" w:rsidRPr="00960714" w14:paraId="7970C128" w14:textId="77777777" w:rsidTr="00794936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A26BE6" w:rsidRPr="00960714" w:rsidRDefault="00A26BE6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D308A3D" w14:textId="77777777" w:rsidR="00A26BE6" w:rsidRPr="00960714" w:rsidRDefault="00A26BE6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34404A" w14:textId="266291ED" w:rsidR="00A26BE6" w:rsidRPr="00A4491C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35A15" w14:textId="402CB46E" w:rsidR="00A26BE6" w:rsidRPr="00A4491C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F3B391" w14:textId="7F12C348" w:rsidR="00A26BE6" w:rsidRPr="00A4491C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3C96A5" w14:textId="74A36305" w:rsidR="00A26BE6" w:rsidRPr="00A4491C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6C1107" w14:textId="0692ABDF" w:rsidR="00A26BE6" w:rsidRPr="00A4491C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0" w:type="dxa"/>
            <w:vAlign w:val="center"/>
          </w:tcPr>
          <w:p w14:paraId="579ACFFA" w14:textId="1B22A4A6" w:rsidR="00A26BE6" w:rsidRPr="000B4665" w:rsidRDefault="00A26BE6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372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418" w:type="dxa"/>
            <w:vMerge/>
          </w:tcPr>
          <w:p w14:paraId="140AB28F" w14:textId="0E61C3A2" w:rsidR="00A26BE6" w:rsidRPr="00960714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F17" w:rsidRPr="00960714" w14:paraId="659945E5" w14:textId="77777777" w:rsidTr="00794936">
        <w:tc>
          <w:tcPr>
            <w:tcW w:w="10065" w:type="dxa"/>
            <w:gridSpan w:val="9"/>
          </w:tcPr>
          <w:p w14:paraId="59381382" w14:textId="4B51C2F3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794936" w:rsidRPr="00960714" w14:paraId="745A8301" w14:textId="77777777" w:rsidTr="00794936">
        <w:tc>
          <w:tcPr>
            <w:tcW w:w="567" w:type="dxa"/>
            <w:shd w:val="clear" w:color="auto" w:fill="auto"/>
            <w:vAlign w:val="center"/>
          </w:tcPr>
          <w:p w14:paraId="441B40D3" w14:textId="77777777" w:rsidR="00A26BE6" w:rsidRPr="009A69FD" w:rsidRDefault="00A26BE6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92C84D" w14:textId="77777777" w:rsidR="00A26BE6" w:rsidRPr="009A69FD" w:rsidRDefault="00A26BE6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1B1028" w14:textId="46D30886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7B4BC" w14:textId="1B91D0A1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ED60D9" w14:textId="1D3D63C5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A9226C" w14:textId="7CFB5C2F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187,7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9A6EE9" w14:textId="15E3272E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191,3</w:t>
            </w:r>
          </w:p>
        </w:tc>
        <w:tc>
          <w:tcPr>
            <w:tcW w:w="850" w:type="dxa"/>
            <w:vAlign w:val="center"/>
          </w:tcPr>
          <w:p w14:paraId="69C10A73" w14:textId="0572EC5C" w:rsidR="00A26BE6" w:rsidRPr="00824A3B" w:rsidRDefault="00794936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193,0</w:t>
            </w:r>
          </w:p>
        </w:tc>
        <w:tc>
          <w:tcPr>
            <w:tcW w:w="1418" w:type="dxa"/>
            <w:vAlign w:val="center"/>
          </w:tcPr>
          <w:p w14:paraId="2BD3B885" w14:textId="2D567B32" w:rsidR="00A26BE6" w:rsidRPr="00654EE3" w:rsidRDefault="00A26BE6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794936" w:rsidRPr="00960714" w14:paraId="52EB99A7" w14:textId="77777777" w:rsidTr="00794936">
        <w:tc>
          <w:tcPr>
            <w:tcW w:w="567" w:type="dxa"/>
            <w:shd w:val="clear" w:color="auto" w:fill="auto"/>
            <w:vAlign w:val="center"/>
          </w:tcPr>
          <w:p w14:paraId="4F60C283" w14:textId="77777777" w:rsidR="00A26BE6" w:rsidRPr="009A69FD" w:rsidRDefault="00A26BE6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12ECE3" w14:textId="77777777" w:rsidR="00A26BE6" w:rsidRPr="009A69FD" w:rsidRDefault="00A26BE6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169D60" w14:textId="1789E35E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04EB5" w14:textId="44287511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F83FA3" w14:textId="300A3B30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AE0770" w14:textId="23D414DE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602882" w14:textId="794FD46A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115,2</w:t>
            </w:r>
          </w:p>
        </w:tc>
        <w:tc>
          <w:tcPr>
            <w:tcW w:w="850" w:type="dxa"/>
            <w:vAlign w:val="center"/>
          </w:tcPr>
          <w:p w14:paraId="3F29E23B" w14:textId="4B6938A8" w:rsidR="00A26BE6" w:rsidRPr="00824A3B" w:rsidRDefault="005C4FD0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1418" w:type="dxa"/>
            <w:vAlign w:val="center"/>
          </w:tcPr>
          <w:p w14:paraId="03404033" w14:textId="3ACA851B" w:rsidR="00A26BE6" w:rsidRPr="00654EE3" w:rsidRDefault="00A26BE6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794936" w:rsidRPr="00960714" w14:paraId="7C3D3A34" w14:textId="77777777" w:rsidTr="00794936">
        <w:tc>
          <w:tcPr>
            <w:tcW w:w="567" w:type="dxa"/>
            <w:shd w:val="clear" w:color="auto" w:fill="auto"/>
            <w:vAlign w:val="center"/>
          </w:tcPr>
          <w:p w14:paraId="33726D32" w14:textId="77777777" w:rsidR="00A26BE6" w:rsidRPr="009A69FD" w:rsidRDefault="00A26BE6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D3D342" w14:textId="77777777" w:rsidR="00A26BE6" w:rsidRPr="009A69FD" w:rsidRDefault="00A26BE6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5C5861" w14:textId="6F263B43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B74D12" w14:textId="617C9E12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14581F" w14:textId="263F7CAE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857A05" w14:textId="6EB86B88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95,7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A70D13" w14:textId="568A2CAC" w:rsidR="00A26BE6" w:rsidRPr="00654EE3" w:rsidRDefault="00A26B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101,4</w:t>
            </w:r>
          </w:p>
        </w:tc>
        <w:tc>
          <w:tcPr>
            <w:tcW w:w="850" w:type="dxa"/>
            <w:vAlign w:val="center"/>
          </w:tcPr>
          <w:p w14:paraId="176272F2" w14:textId="23E4C986" w:rsidR="00A26BE6" w:rsidRPr="00824A3B" w:rsidRDefault="005C4FD0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1418" w:type="dxa"/>
            <w:vAlign w:val="center"/>
          </w:tcPr>
          <w:p w14:paraId="67E5F6E2" w14:textId="31BFF856" w:rsidR="00A26BE6" w:rsidRPr="00654EE3" w:rsidRDefault="00A26BE6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270DDC" w:rsidRPr="00960714" w14:paraId="696E0032" w14:textId="77777777" w:rsidTr="00794936">
        <w:tc>
          <w:tcPr>
            <w:tcW w:w="567" w:type="dxa"/>
            <w:shd w:val="clear" w:color="auto" w:fill="auto"/>
            <w:vAlign w:val="center"/>
          </w:tcPr>
          <w:p w14:paraId="53EED1A1" w14:textId="77777777" w:rsidR="00270DDC" w:rsidRPr="009A69FD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ECE755" w14:textId="77777777" w:rsidR="00270DDC" w:rsidRPr="009A69FD" w:rsidRDefault="00270DDC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735331" w14:textId="46730B20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4B31D3" w14:textId="020B2B55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C3603E" w14:textId="265CA02D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4FF647" w14:textId="39FAA8D8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A7CDC5" w14:textId="65442C84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10,1</w:t>
            </w:r>
          </w:p>
        </w:tc>
        <w:tc>
          <w:tcPr>
            <w:tcW w:w="850" w:type="dxa"/>
            <w:vAlign w:val="center"/>
          </w:tcPr>
          <w:p w14:paraId="0CE25996" w14:textId="5165942A" w:rsidR="00270DDC" w:rsidRPr="00824A3B" w:rsidRDefault="005C4FD0" w:rsidP="005C4FD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418" w:type="dxa"/>
            <w:vAlign w:val="center"/>
          </w:tcPr>
          <w:p w14:paraId="0DC21360" w14:textId="6533BCE4" w:rsidR="00270DDC" w:rsidRPr="00654EE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270DDC" w:rsidRPr="00960714" w14:paraId="0D75594C" w14:textId="77777777" w:rsidTr="00794936">
        <w:tc>
          <w:tcPr>
            <w:tcW w:w="567" w:type="dxa"/>
            <w:shd w:val="clear" w:color="auto" w:fill="auto"/>
            <w:vAlign w:val="center"/>
          </w:tcPr>
          <w:p w14:paraId="3C0A7274" w14:textId="77777777" w:rsidR="00270DDC" w:rsidRPr="009A69FD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68" w:type="dxa"/>
            <w:shd w:val="clear" w:color="auto" w:fill="auto"/>
          </w:tcPr>
          <w:p w14:paraId="77D5A261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C36610" w14:textId="08A5BE73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F5359" w14:textId="53FF28EB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D4784" w14:textId="1C17BC07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CD3FAF" w14:textId="696C3B84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110746" w14:textId="01862123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14:paraId="32F9EB11" w14:textId="6448FB5F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1418" w:type="dxa"/>
            <w:vAlign w:val="center"/>
          </w:tcPr>
          <w:p w14:paraId="4B0B5980" w14:textId="13F3B5B7" w:rsidR="00270DDC" w:rsidRPr="00654EE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270DDC" w:rsidRPr="00960714" w14:paraId="21364210" w14:textId="77777777" w:rsidTr="00794936">
        <w:tc>
          <w:tcPr>
            <w:tcW w:w="567" w:type="dxa"/>
            <w:shd w:val="clear" w:color="auto" w:fill="auto"/>
            <w:vAlign w:val="center"/>
          </w:tcPr>
          <w:p w14:paraId="69EF6B42" w14:textId="77777777" w:rsidR="00270DDC" w:rsidRPr="009A69FD" w:rsidRDefault="00270DDC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20F2BB17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01B5A" w14:textId="794FF543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615CC" w14:textId="301EB955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1F259A" w14:textId="3B0D9ECE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F24D67" w14:textId="4A7FA191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9034B1" w14:textId="71EB4D67" w:rsidR="00270DDC" w:rsidRPr="00654EE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2A2FF266" w14:textId="6B66E804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1418" w:type="dxa"/>
            <w:vAlign w:val="center"/>
          </w:tcPr>
          <w:p w14:paraId="42786E8F" w14:textId="62AD3F14" w:rsidR="00270DDC" w:rsidRPr="00654EE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450829">
              <w:rPr>
                <w:rFonts w:ascii="Times New Roman" w:hAnsi="Times New Roman" w:cs="Times New Roman"/>
                <w:color w:val="000000" w:themeColor="text1"/>
              </w:rPr>
              <w:t>1,1</w:t>
            </w:r>
          </w:p>
        </w:tc>
      </w:tr>
      <w:tr w:rsidR="008B5F17" w:rsidRPr="00960714" w14:paraId="5A0466AE" w14:textId="77777777" w:rsidTr="00794936">
        <w:tc>
          <w:tcPr>
            <w:tcW w:w="10065" w:type="dxa"/>
            <w:gridSpan w:val="9"/>
          </w:tcPr>
          <w:p w14:paraId="456332F2" w14:textId="77777777" w:rsidR="00DA7141" w:rsidRDefault="00DA714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E6CC63F" w14:textId="728DCFA0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270DDC" w:rsidRPr="00960714" w14:paraId="7D45BADC" w14:textId="77777777" w:rsidTr="00794936">
        <w:tc>
          <w:tcPr>
            <w:tcW w:w="567" w:type="dxa"/>
            <w:shd w:val="clear" w:color="auto" w:fill="auto"/>
          </w:tcPr>
          <w:p w14:paraId="75E3F9C6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68" w:type="dxa"/>
            <w:shd w:val="clear" w:color="auto" w:fill="auto"/>
          </w:tcPr>
          <w:p w14:paraId="45F21598" w14:textId="77777777" w:rsidR="00270DDC" w:rsidRPr="00E07B79" w:rsidRDefault="00270DD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333B03" w14:textId="67B25254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6BD748" w14:textId="16C88878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2E9BEE" w14:textId="567B4078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20CAD6" w14:textId="06D67162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123143" w14:textId="525384B9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37,1</w:t>
            </w:r>
          </w:p>
        </w:tc>
        <w:tc>
          <w:tcPr>
            <w:tcW w:w="850" w:type="dxa"/>
            <w:vAlign w:val="center"/>
          </w:tcPr>
          <w:p w14:paraId="0ED34B73" w14:textId="092D2EEB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418" w:type="dxa"/>
            <w:vAlign w:val="center"/>
          </w:tcPr>
          <w:p w14:paraId="25AD1D32" w14:textId="58D8C390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270DDC" w:rsidRPr="00960714" w14:paraId="4FE4C1DE" w14:textId="77777777" w:rsidTr="00794936">
        <w:tc>
          <w:tcPr>
            <w:tcW w:w="567" w:type="dxa"/>
            <w:shd w:val="clear" w:color="auto" w:fill="auto"/>
          </w:tcPr>
          <w:p w14:paraId="771E96DC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E6962" w14:textId="77777777" w:rsidR="00270DDC" w:rsidRPr="00E07B79" w:rsidRDefault="00270DD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6DD15B" w14:textId="6C924EF4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57A87" w14:textId="389420B0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3A9184" w14:textId="0252BFE6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ED5430" w14:textId="6FED6835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C38A1B" w14:textId="750214F9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  <w:tc>
          <w:tcPr>
            <w:tcW w:w="850" w:type="dxa"/>
            <w:vAlign w:val="center"/>
          </w:tcPr>
          <w:p w14:paraId="2AB68608" w14:textId="6233A927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1418" w:type="dxa"/>
            <w:vAlign w:val="center"/>
          </w:tcPr>
          <w:p w14:paraId="3E25EC3D" w14:textId="358DC7BC" w:rsidR="00270DDC" w:rsidRPr="009800D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270DDC" w:rsidRPr="00960714" w14:paraId="3D25D6A3" w14:textId="77777777" w:rsidTr="00794936">
        <w:tc>
          <w:tcPr>
            <w:tcW w:w="567" w:type="dxa"/>
            <w:shd w:val="clear" w:color="auto" w:fill="auto"/>
          </w:tcPr>
          <w:p w14:paraId="15EE3618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68" w:type="dxa"/>
            <w:shd w:val="clear" w:color="auto" w:fill="auto"/>
          </w:tcPr>
          <w:p w14:paraId="6E9E0564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41C2E4" w14:textId="66E6C79A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E7E84" w14:textId="67760175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A8780D" w14:textId="4965B261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126C5A" w14:textId="0A1A1DFF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D3AC89" w14:textId="5133BB5E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850" w:type="dxa"/>
            <w:vAlign w:val="center"/>
          </w:tcPr>
          <w:p w14:paraId="1470540C" w14:textId="3BFBD1AC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418" w:type="dxa"/>
            <w:vAlign w:val="center"/>
          </w:tcPr>
          <w:p w14:paraId="7ACA477F" w14:textId="35A4F5A4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270DDC" w:rsidRPr="00960714" w14:paraId="6A7F6B00" w14:textId="77777777" w:rsidTr="00794936">
        <w:tc>
          <w:tcPr>
            <w:tcW w:w="567" w:type="dxa"/>
            <w:shd w:val="clear" w:color="auto" w:fill="auto"/>
          </w:tcPr>
          <w:p w14:paraId="6FA7FCA9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68" w:type="dxa"/>
            <w:shd w:val="clear" w:color="auto" w:fill="auto"/>
          </w:tcPr>
          <w:p w14:paraId="1A94CA3F" w14:textId="77777777" w:rsidR="00270DDC" w:rsidRPr="00E07B79" w:rsidRDefault="00270DD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1F8743" w14:textId="262680B0" w:rsidR="00270DDC" w:rsidRPr="009800D3" w:rsidRDefault="00270DDC" w:rsidP="00270DD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4EDE8" w14:textId="27C3C532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77AB95" w14:textId="24080841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FE45D9" w14:textId="0C440047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CA840E" w14:textId="0A99CED3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850" w:type="dxa"/>
            <w:vAlign w:val="center"/>
          </w:tcPr>
          <w:p w14:paraId="69938A79" w14:textId="537A1EF7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1418" w:type="dxa"/>
            <w:vAlign w:val="center"/>
          </w:tcPr>
          <w:p w14:paraId="2C5F990E" w14:textId="05A6C300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270DDC" w:rsidRPr="00960714" w14:paraId="5BB4CA1B" w14:textId="77777777" w:rsidTr="00794936">
        <w:tc>
          <w:tcPr>
            <w:tcW w:w="567" w:type="dxa"/>
            <w:shd w:val="clear" w:color="auto" w:fill="auto"/>
          </w:tcPr>
          <w:p w14:paraId="3538D2B1" w14:textId="77777777" w:rsidR="00270DDC" w:rsidRPr="00E07B79" w:rsidRDefault="00270DD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68" w:type="dxa"/>
            <w:shd w:val="clear" w:color="auto" w:fill="auto"/>
          </w:tcPr>
          <w:p w14:paraId="5FF79529" w14:textId="77777777" w:rsidR="00270DDC" w:rsidRPr="00E07B79" w:rsidRDefault="00270DD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221CF6" w14:textId="74C4A318" w:rsidR="00270DDC" w:rsidRPr="009800D3" w:rsidRDefault="00B87FD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BDE5C2" w14:textId="6778FE95" w:rsidR="00270DDC" w:rsidRPr="009800D3" w:rsidRDefault="00B87FD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23F588" w14:textId="1DF2E21F" w:rsidR="00270DDC" w:rsidRPr="009800D3" w:rsidRDefault="00794936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8F22C6" w14:textId="59B850B8" w:rsidR="00270DDC" w:rsidRPr="009800D3" w:rsidRDefault="00794936" w:rsidP="007949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35BA88" w14:textId="303FF93E" w:rsidR="00270DDC" w:rsidRPr="009800D3" w:rsidRDefault="00270DD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0520AE2A" w14:textId="6CD47014" w:rsidR="00270DDC" w:rsidRPr="00824A3B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418" w:type="dxa"/>
            <w:vAlign w:val="center"/>
          </w:tcPr>
          <w:p w14:paraId="670F942F" w14:textId="0D90BFF4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8B5F17" w:rsidRPr="00960714" w14:paraId="71A9F530" w14:textId="77777777" w:rsidTr="00794936">
        <w:tc>
          <w:tcPr>
            <w:tcW w:w="10065" w:type="dxa"/>
            <w:gridSpan w:val="9"/>
          </w:tcPr>
          <w:p w14:paraId="2A9821FF" w14:textId="77777777" w:rsidR="008B5F17" w:rsidRPr="009800D3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8B5F17" w:rsidRPr="009800D3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270DDC" w:rsidRPr="00960714" w14:paraId="575D0DE6" w14:textId="77777777" w:rsidTr="00794936">
        <w:tc>
          <w:tcPr>
            <w:tcW w:w="567" w:type="dxa"/>
            <w:shd w:val="clear" w:color="auto" w:fill="auto"/>
            <w:vAlign w:val="center"/>
          </w:tcPr>
          <w:p w14:paraId="20302B86" w14:textId="77777777" w:rsidR="00270DDC" w:rsidRPr="009A69FD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27B88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4A1807" w14:textId="5D9B892B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8895B1" w14:textId="7A094F3E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E37646" w14:textId="222C2933" w:rsidR="00270DDC" w:rsidRPr="009800D3" w:rsidRDefault="00794936" w:rsidP="007949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3D4681" w14:textId="3AB43742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C68BFE" w14:textId="264B9971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89,6</w:t>
            </w:r>
          </w:p>
        </w:tc>
        <w:tc>
          <w:tcPr>
            <w:tcW w:w="850" w:type="dxa"/>
            <w:vAlign w:val="center"/>
          </w:tcPr>
          <w:p w14:paraId="200048B2" w14:textId="477EA3C1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90,1</w:t>
            </w:r>
          </w:p>
        </w:tc>
        <w:tc>
          <w:tcPr>
            <w:tcW w:w="1418" w:type="dxa"/>
            <w:vAlign w:val="center"/>
          </w:tcPr>
          <w:p w14:paraId="546C3C95" w14:textId="52C94B6E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270DDC" w:rsidRPr="00960714" w14:paraId="57D3155E" w14:textId="77777777" w:rsidTr="00794936">
        <w:tc>
          <w:tcPr>
            <w:tcW w:w="567" w:type="dxa"/>
            <w:shd w:val="clear" w:color="auto" w:fill="auto"/>
            <w:vAlign w:val="center"/>
          </w:tcPr>
          <w:p w14:paraId="27EB0E5E" w14:textId="77777777" w:rsidR="00270DDC" w:rsidRPr="009A69FD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92EF81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FB3361" w14:textId="060C138B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EF278" w14:textId="0F542A51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8C475" w14:textId="67B14B33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F56E54" w14:textId="28946391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9684B3" w14:textId="5335F777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80,1</w:t>
            </w:r>
          </w:p>
        </w:tc>
        <w:tc>
          <w:tcPr>
            <w:tcW w:w="850" w:type="dxa"/>
            <w:vAlign w:val="center"/>
          </w:tcPr>
          <w:p w14:paraId="750638DD" w14:textId="3763EA65" w:rsidR="00270DDC" w:rsidRPr="00BE29D2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79,4</w:t>
            </w:r>
          </w:p>
        </w:tc>
        <w:tc>
          <w:tcPr>
            <w:tcW w:w="1418" w:type="dxa"/>
            <w:vAlign w:val="center"/>
          </w:tcPr>
          <w:p w14:paraId="4DC69F1E" w14:textId="60AE5036" w:rsidR="00270DDC" w:rsidRPr="009800D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270DDC" w:rsidRPr="00960714" w14:paraId="0E45012B" w14:textId="77777777" w:rsidTr="00794936">
        <w:tc>
          <w:tcPr>
            <w:tcW w:w="567" w:type="dxa"/>
            <w:shd w:val="clear" w:color="auto" w:fill="auto"/>
            <w:vAlign w:val="center"/>
          </w:tcPr>
          <w:p w14:paraId="57E79E53" w14:textId="77777777" w:rsidR="00270DDC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B1B48F" w14:textId="77777777" w:rsidR="00270DDC" w:rsidRPr="009A69FD" w:rsidRDefault="00270DDC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68CD0F" w14:textId="400406C6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8F7CB6" w14:textId="2CF09F0C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B017CE" w14:textId="7A4A4E08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8DEA77" w14:textId="7AE3A25E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68ACA6" w14:textId="200152E2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  <w:tc>
          <w:tcPr>
            <w:tcW w:w="850" w:type="dxa"/>
            <w:vAlign w:val="center"/>
          </w:tcPr>
          <w:p w14:paraId="6457C448" w14:textId="13D2DF3F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1418" w:type="dxa"/>
            <w:vAlign w:val="center"/>
          </w:tcPr>
          <w:p w14:paraId="6067EEE7" w14:textId="134BF737" w:rsidR="00270DDC" w:rsidRPr="009800D3" w:rsidRDefault="00270D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270DDC" w:rsidRPr="00960714" w14:paraId="1FF728EE" w14:textId="77777777" w:rsidTr="00794936">
        <w:tc>
          <w:tcPr>
            <w:tcW w:w="567" w:type="dxa"/>
            <w:shd w:val="clear" w:color="auto" w:fill="auto"/>
            <w:vAlign w:val="center"/>
          </w:tcPr>
          <w:p w14:paraId="084A7BA8" w14:textId="77777777" w:rsidR="00270DDC" w:rsidRDefault="00270DDC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68" w:type="dxa"/>
            <w:shd w:val="clear" w:color="auto" w:fill="auto"/>
          </w:tcPr>
          <w:p w14:paraId="2C7695E1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6094E7" w14:textId="33A36DC2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3D5CA8" w14:textId="087B9163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183A60" w14:textId="336702ED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844833" w14:textId="5E20F957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D28DCB" w14:textId="2B45E83D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850" w:type="dxa"/>
            <w:vAlign w:val="center"/>
          </w:tcPr>
          <w:p w14:paraId="6D11A0C9" w14:textId="79740BCA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1418" w:type="dxa"/>
            <w:vAlign w:val="center"/>
          </w:tcPr>
          <w:p w14:paraId="49F6E68A" w14:textId="00B9A593" w:rsidR="00270DDC" w:rsidRPr="009800D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270DDC" w:rsidRPr="00960714" w14:paraId="4B6D9F85" w14:textId="77777777" w:rsidTr="00794936">
        <w:tc>
          <w:tcPr>
            <w:tcW w:w="567" w:type="dxa"/>
            <w:shd w:val="clear" w:color="auto" w:fill="auto"/>
            <w:vAlign w:val="center"/>
          </w:tcPr>
          <w:p w14:paraId="67EA0268" w14:textId="77777777" w:rsidR="00270DDC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68" w:type="dxa"/>
            <w:shd w:val="clear" w:color="auto" w:fill="auto"/>
          </w:tcPr>
          <w:p w14:paraId="176B48B8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D174C4" w14:textId="77777777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794657" w14:textId="792BE04E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8C47DB" w14:textId="448DD592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AD64A5" w14:textId="444B32EC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FAB760" w14:textId="77777777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1ADB1930" w14:textId="11D53CB1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1418" w:type="dxa"/>
            <w:vAlign w:val="center"/>
          </w:tcPr>
          <w:p w14:paraId="4C7BFB89" w14:textId="65A8E160" w:rsidR="00270DDC" w:rsidRPr="009800D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58367F5" w14:textId="77777777" w:rsidTr="00794936">
        <w:tc>
          <w:tcPr>
            <w:tcW w:w="10065" w:type="dxa"/>
            <w:gridSpan w:val="9"/>
          </w:tcPr>
          <w:p w14:paraId="793146FF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270DDC" w:rsidRPr="00960714" w14:paraId="59092DCD" w14:textId="77777777" w:rsidTr="00794936">
        <w:tc>
          <w:tcPr>
            <w:tcW w:w="567" w:type="dxa"/>
            <w:shd w:val="clear" w:color="auto" w:fill="auto"/>
            <w:vAlign w:val="center"/>
          </w:tcPr>
          <w:p w14:paraId="2D380609" w14:textId="77777777" w:rsidR="00270DDC" w:rsidRPr="009A7E8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lastRenderedPageBreak/>
              <w:t>4.1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4C4D8D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480299" w14:textId="48B814FA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988265" w14:textId="26589EE4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CF3C3A" w14:textId="5122D115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464740" w14:textId="6692E655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283558" w14:textId="6FBBAAF7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66,3</w:t>
            </w:r>
          </w:p>
        </w:tc>
        <w:tc>
          <w:tcPr>
            <w:tcW w:w="850" w:type="dxa"/>
            <w:vAlign w:val="center"/>
          </w:tcPr>
          <w:p w14:paraId="34385BFD" w14:textId="7A84EB81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66,8</w:t>
            </w:r>
          </w:p>
        </w:tc>
        <w:tc>
          <w:tcPr>
            <w:tcW w:w="1418" w:type="dxa"/>
            <w:vAlign w:val="center"/>
          </w:tcPr>
          <w:p w14:paraId="42307BC6" w14:textId="03233919" w:rsidR="00270DDC" w:rsidRPr="009800D3" w:rsidRDefault="00270DD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270DDC" w:rsidRPr="00960714" w14:paraId="08D19912" w14:textId="77777777" w:rsidTr="00794936">
        <w:tc>
          <w:tcPr>
            <w:tcW w:w="567" w:type="dxa"/>
            <w:shd w:val="clear" w:color="auto" w:fill="auto"/>
            <w:vAlign w:val="center"/>
          </w:tcPr>
          <w:p w14:paraId="502EE744" w14:textId="77777777" w:rsidR="00270DDC" w:rsidRPr="009A7E8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6AF4B8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3B0897" w14:textId="443EB735" w:rsidR="00270DDC" w:rsidRPr="009800D3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2,6</w:t>
            </w:r>
            <w:r w:rsidR="00270DDC"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56937" w14:textId="1438B4EF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622D16" w14:textId="7886B11F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687120" w14:textId="26159253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C87AB8" w14:textId="0EDCF18E" w:rsidR="00270DDC" w:rsidRPr="009800D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14:paraId="7D81BA3A" w14:textId="6A5C915B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418" w:type="dxa"/>
            <w:vAlign w:val="center"/>
          </w:tcPr>
          <w:p w14:paraId="4D4FC8A7" w14:textId="62119F80" w:rsidR="00270DDC" w:rsidRPr="009800D3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270DDC" w:rsidRPr="00960714" w14:paraId="47CADE5C" w14:textId="77777777" w:rsidTr="00794936">
        <w:tc>
          <w:tcPr>
            <w:tcW w:w="567" w:type="dxa"/>
            <w:shd w:val="clear" w:color="auto" w:fill="auto"/>
            <w:vAlign w:val="center"/>
          </w:tcPr>
          <w:p w14:paraId="6BE9F851" w14:textId="77777777" w:rsidR="00270DDC" w:rsidRPr="009A7E8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E81EC9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F1B31A" w14:textId="172DE311" w:rsidR="00270DDC" w:rsidRPr="00FC7CE6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70BB1E" w14:textId="0C0A4851" w:rsidR="00270DDC" w:rsidRPr="00FC7CE6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C76377" w14:textId="0656FB15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3F7F7C" w14:textId="427190A9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0A74D1" w14:textId="33905DF0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153D91CA" w14:textId="08118880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418" w:type="dxa"/>
            <w:vAlign w:val="center"/>
          </w:tcPr>
          <w:p w14:paraId="017A3188" w14:textId="25733667" w:rsidR="00270DDC" w:rsidRPr="00FC7CE6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270DDC" w:rsidRPr="00960714" w14:paraId="6C8E562E" w14:textId="77777777" w:rsidTr="00794936">
        <w:tc>
          <w:tcPr>
            <w:tcW w:w="567" w:type="dxa"/>
            <w:shd w:val="clear" w:color="auto" w:fill="auto"/>
            <w:vAlign w:val="center"/>
          </w:tcPr>
          <w:p w14:paraId="4CC152DA" w14:textId="77777777" w:rsidR="00270DDC" w:rsidRPr="009A7E83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268" w:type="dxa"/>
            <w:shd w:val="clear" w:color="auto" w:fill="auto"/>
          </w:tcPr>
          <w:p w14:paraId="2F945BEC" w14:textId="77777777" w:rsidR="00270DDC" w:rsidRPr="009A69FD" w:rsidRDefault="00270DD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9747B2" w14:textId="4AD283A7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A66522" w14:textId="0F8DB7D8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82B1A6" w14:textId="5FDA1C87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E62783" w14:textId="63A9B455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86B03E" w14:textId="2F13ED3E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50" w:type="dxa"/>
            <w:vAlign w:val="center"/>
          </w:tcPr>
          <w:p w14:paraId="6C00B1D9" w14:textId="085B1CD7" w:rsidR="00270DDC" w:rsidRPr="00270DDC" w:rsidRDefault="00450829" w:rsidP="00270DD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0,36</w:t>
            </w:r>
          </w:p>
        </w:tc>
        <w:tc>
          <w:tcPr>
            <w:tcW w:w="1418" w:type="dxa"/>
            <w:vAlign w:val="center"/>
          </w:tcPr>
          <w:p w14:paraId="69869EFE" w14:textId="1A3DDA39" w:rsidR="00270DDC" w:rsidRPr="00FC7CE6" w:rsidRDefault="00270DD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B5F17" w:rsidRPr="00960714" w14:paraId="129AB477" w14:textId="77777777" w:rsidTr="00794936">
        <w:tc>
          <w:tcPr>
            <w:tcW w:w="10065" w:type="dxa"/>
            <w:gridSpan w:val="9"/>
          </w:tcPr>
          <w:p w14:paraId="5DA15DDC" w14:textId="275BA17A" w:rsidR="008B5F17" w:rsidRPr="00746264" w:rsidRDefault="008B5F1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270DDC" w:rsidRPr="00FC7CE6" w14:paraId="0D881EED" w14:textId="77777777" w:rsidTr="00794936">
        <w:tc>
          <w:tcPr>
            <w:tcW w:w="567" w:type="dxa"/>
            <w:shd w:val="clear" w:color="auto" w:fill="auto"/>
            <w:vAlign w:val="center"/>
          </w:tcPr>
          <w:p w14:paraId="5409F027" w14:textId="6B1E72A0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4EE77B" w14:textId="77777777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130EF6" w14:textId="6EBDC0A4" w:rsidR="00270DDC" w:rsidRPr="00FC7CE6" w:rsidRDefault="0079493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31AC76" w14:textId="76EAE1A5" w:rsidR="00270DDC" w:rsidRPr="00FC7CE6" w:rsidRDefault="00270DD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21471" w14:textId="5B88CC7E" w:rsidR="00270DDC" w:rsidRPr="00FC7CE6" w:rsidRDefault="00270DD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C70A44" w14:textId="7AB3E2FE" w:rsidR="00270DDC" w:rsidRPr="00FC7CE6" w:rsidRDefault="00270DD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E1BD07" w14:textId="473BB993" w:rsidR="00270DDC" w:rsidRPr="00FC7CE6" w:rsidRDefault="00270DD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794936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74511496" w14:textId="371B5A94" w:rsidR="00270DDC" w:rsidRPr="002C6A14" w:rsidRDefault="00450829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418" w:type="dxa"/>
            <w:vAlign w:val="center"/>
          </w:tcPr>
          <w:p w14:paraId="3E9FA4F5" w14:textId="488F6A10" w:rsidR="00270DDC" w:rsidRPr="00FC7CE6" w:rsidRDefault="00270DD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4D7C4F86" w:rsidR="00746264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 w:rsidR="00794936">
        <w:rPr>
          <w:rFonts w:ascii="Times New Roman" w:hAnsi="Times New Roman" w:cs="Times New Roman"/>
          <w:sz w:val="28"/>
          <w:szCs w:val="28"/>
        </w:rPr>
        <w:t>2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3503A7BD" w14:textId="6846D241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CE439" w14:textId="23CC4C08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8D82FB" w14:textId="22E6BA3E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39519" w14:textId="3AFB98E1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4BD70" w14:textId="77777777" w:rsidR="00627892" w:rsidRPr="00CA035E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76648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4E3508A6" w:rsidR="00746264" w:rsidRPr="00DC1DB1" w:rsidRDefault="00746264" w:rsidP="0076648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794936">
              <w:rPr>
                <w:b/>
                <w:color w:val="auto"/>
                <w:sz w:val="22"/>
                <w:szCs w:val="22"/>
              </w:rPr>
              <w:t>1</w:t>
            </w:r>
            <w:r w:rsidRPr="00DC1DB1">
              <w:rPr>
                <w:b/>
                <w:color w:val="auto"/>
                <w:sz w:val="22"/>
                <w:szCs w:val="22"/>
              </w:rPr>
              <w:t xml:space="preserve"> год</w:t>
            </w:r>
          </w:p>
          <w:p w14:paraId="1C8984A9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17BA7972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794936">
              <w:rPr>
                <w:b/>
                <w:color w:val="auto"/>
                <w:sz w:val="22"/>
                <w:szCs w:val="22"/>
              </w:rPr>
              <w:t>1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76648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76648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3B7DF83B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401 354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2C8D5432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4 ,091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6F95ED1E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1 391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38B734E2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1 246</w:t>
            </w:r>
          </w:p>
        </w:tc>
      </w:tr>
      <w:tr w:rsidR="00746264" w:rsidRPr="009A7E83" w14:paraId="47555B1B" w14:textId="77777777" w:rsidTr="0076648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738C8712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699 084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27734A7F" w:rsidR="00746264" w:rsidRPr="00450829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5,597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1BBA157A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3 147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17033A6D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</w:t>
            </w:r>
            <w:r w:rsidR="00450829">
              <w:rPr>
                <w:color w:val="auto"/>
                <w:sz w:val="22"/>
                <w:szCs w:val="22"/>
              </w:rPr>
              <w:t xml:space="preserve"> 557</w:t>
            </w:r>
          </w:p>
        </w:tc>
      </w:tr>
      <w:tr w:rsidR="00746264" w:rsidRPr="009A7E83" w14:paraId="435114B2" w14:textId="77777777" w:rsidTr="0076648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0C12C429" w:rsidR="00746264" w:rsidRPr="00231918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1 100 438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10F80C17" w:rsidR="00746264" w:rsidRPr="00DC2185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9,688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094912E5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 xml:space="preserve">4 </w:t>
            </w:r>
            <w:r w:rsidR="00450829">
              <w:rPr>
                <w:color w:val="auto"/>
                <w:sz w:val="22"/>
                <w:szCs w:val="22"/>
              </w:rPr>
              <w:t>538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6A5394EE" w:rsidR="00746264" w:rsidRPr="00DC2185" w:rsidRDefault="00450829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3 797</w:t>
            </w:r>
          </w:p>
        </w:tc>
      </w:tr>
    </w:tbl>
    <w:p w14:paraId="59C0D55B" w14:textId="77777777" w:rsidR="00DA7141" w:rsidRPr="000F7D1C" w:rsidRDefault="00DA7141" w:rsidP="000F7D1C">
      <w:pPr>
        <w:pStyle w:val="Default"/>
        <w:rPr>
          <w:b/>
          <w:sz w:val="28"/>
          <w:szCs w:val="28"/>
        </w:rPr>
      </w:pPr>
    </w:p>
    <w:p w14:paraId="44863A0C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Проблема твердых коммунальных отходов (далее – ТКО) на территории муниципального образования Северский район в настоящие время становится более актуальной. Общее повышение уровня жизни населения, экономическое и социальное развитие района приводит к ежегодному увеличению объемов ТКО, которое являются источником загрязнения окружающей среды.</w:t>
      </w:r>
    </w:p>
    <w:p w14:paraId="6C6DC10A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Основной задачей в сфере обращения с ТКО на территории Северского района является создание экологической безопасной и экономически эффективной системы обращения с ТКО, включающей в себя комплекс работ по сбору, транспортированию ТКО, информированию населения по организации сбора и вывоза ТКО. </w:t>
      </w:r>
    </w:p>
    <w:p w14:paraId="49937EF0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За последние время наметилось положительная тенденция по улучшению системы сбора ТКО на территории Северского района. Сбор и вывоз отходов осуществляет региональный оператор АО «Мусороуборочная </w:t>
      </w:r>
      <w:proofErr w:type="gramStart"/>
      <w:r>
        <w:rPr>
          <w:rFonts w:cs="Times New Roman"/>
          <w:sz w:val="28"/>
          <w:szCs w:val="28"/>
          <w:lang w:val="ru-RU"/>
        </w:rPr>
        <w:t xml:space="preserve">компания»   </w:t>
      </w:r>
      <w:proofErr w:type="gramEnd"/>
      <w:r>
        <w:rPr>
          <w:rFonts w:cs="Times New Roman"/>
          <w:sz w:val="28"/>
          <w:szCs w:val="28"/>
          <w:lang w:val="ru-RU"/>
        </w:rPr>
        <w:t xml:space="preserve">                 в соответствии с утвержденным графиком. Результатом разъяснительной работы по вопросам обращения с ТКО среди населения является рост процента охвата населения договорными отношениями (в настоящие время составляет 79,1 %). </w:t>
      </w:r>
    </w:p>
    <w:p w14:paraId="3A79A304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На территории Северского района 275 контейнерных площадок 625 контейнеров для сбора твердых коммунальных отходов. </w:t>
      </w:r>
    </w:p>
    <w:p w14:paraId="7A430773" w14:textId="77777777" w:rsidR="00627892" w:rsidRDefault="00627892" w:rsidP="0062789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Формирование экологического сознания и культуры у населения сегодня становится одним из приоритетов государственной и муниципальной политики в России и фактически является частью долгосрочной стратегии в области национальной безопасности. Необходимость экологического просвещения, составным элементом которого является получение экологической информации, основывается на статье 42 Конституции Российской Федерации, которая гласит: 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14:paraId="456613CA" w14:textId="77777777" w:rsidR="00627892" w:rsidRPr="00627892" w:rsidRDefault="00627892" w:rsidP="00627892">
      <w:pPr>
        <w:pStyle w:val="Default"/>
        <w:jc w:val="both"/>
        <w:rPr>
          <w:bCs/>
          <w:sz w:val="28"/>
          <w:szCs w:val="28"/>
        </w:rPr>
      </w:pPr>
    </w:p>
    <w:p w14:paraId="672F22BF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52F83E8C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29394F75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3D622558" w14:textId="18845EE6" w:rsidR="005F07BB" w:rsidRPr="000F7D1C" w:rsidRDefault="005F07BB" w:rsidP="005F07BB">
      <w:pPr>
        <w:pStyle w:val="Default"/>
        <w:jc w:val="center"/>
        <w:rPr>
          <w:b/>
          <w:sz w:val="28"/>
          <w:szCs w:val="28"/>
        </w:rPr>
      </w:pPr>
      <w:r w:rsidRPr="000F7D1C">
        <w:rPr>
          <w:b/>
          <w:sz w:val="28"/>
          <w:szCs w:val="28"/>
        </w:rPr>
        <w:t>2. Цели</w:t>
      </w:r>
      <w:r w:rsidR="00DA7141" w:rsidRPr="000F7D1C">
        <w:rPr>
          <w:b/>
          <w:sz w:val="28"/>
          <w:szCs w:val="28"/>
        </w:rPr>
        <w:t xml:space="preserve">, </w:t>
      </w:r>
      <w:r w:rsidRPr="000F7D1C">
        <w:rPr>
          <w:b/>
          <w:sz w:val="28"/>
          <w:szCs w:val="28"/>
        </w:rPr>
        <w:t xml:space="preserve">задачи </w:t>
      </w:r>
      <w:r w:rsidR="00DA7141" w:rsidRPr="000F7D1C">
        <w:rPr>
          <w:b/>
          <w:sz w:val="28"/>
          <w:szCs w:val="28"/>
        </w:rPr>
        <w:t>и целевые показатели достижения целей и решения задач, сроки и этапы реализации подпрограммы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2DFD36FA" w14:textId="77777777" w:rsidR="00AD2072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AD2072">
        <w:rPr>
          <w:sz w:val="28"/>
          <w:szCs w:val="28"/>
        </w:rPr>
        <w:t>ыми</w:t>
      </w:r>
      <w:r>
        <w:rPr>
          <w:sz w:val="28"/>
          <w:szCs w:val="28"/>
        </w:rPr>
        <w:t xml:space="preserve"> цел</w:t>
      </w:r>
      <w:r w:rsidR="00AD2072">
        <w:rPr>
          <w:sz w:val="28"/>
          <w:szCs w:val="28"/>
        </w:rPr>
        <w:t>ями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явля</w:t>
      </w:r>
      <w:r w:rsidR="000C57DA">
        <w:rPr>
          <w:sz w:val="28"/>
          <w:szCs w:val="28"/>
        </w:rPr>
        <w:t>ется</w:t>
      </w:r>
      <w:r w:rsidR="00AD2072">
        <w:rPr>
          <w:sz w:val="28"/>
          <w:szCs w:val="28"/>
        </w:rPr>
        <w:t>:</w:t>
      </w:r>
    </w:p>
    <w:p w14:paraId="6A85C869" w14:textId="2D05540B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рационального использования энергетических ресурсов в муниципальном образовании Северский район за счет реализации мероприятий по энергосбережению и повышению энергетической эффективности</w:t>
      </w:r>
      <w:r w:rsidR="00AD2072">
        <w:rPr>
          <w:sz w:val="28"/>
          <w:szCs w:val="28"/>
        </w:rPr>
        <w:t>;</w:t>
      </w:r>
    </w:p>
    <w:p w14:paraId="4075EDA8" w14:textId="7C81F970" w:rsidR="00AD2072" w:rsidRDefault="00AD2072" w:rsidP="000C57DA">
      <w:pPr>
        <w:pStyle w:val="Default"/>
        <w:ind w:firstLine="709"/>
        <w:jc w:val="both"/>
        <w:rPr>
          <w:sz w:val="28"/>
          <w:szCs w:val="28"/>
        </w:rPr>
      </w:pPr>
      <w:r w:rsidRPr="00AA7132">
        <w:rPr>
          <w:sz w:val="28"/>
          <w:szCs w:val="28"/>
        </w:rPr>
        <w:t xml:space="preserve">приведение к улучшению экологической обстановки на территории </w:t>
      </w:r>
      <w:r>
        <w:rPr>
          <w:sz w:val="28"/>
          <w:szCs w:val="28"/>
        </w:rPr>
        <w:t xml:space="preserve">сельских поселений Северского района </w:t>
      </w:r>
      <w:r w:rsidRPr="00AA7132">
        <w:rPr>
          <w:sz w:val="28"/>
          <w:szCs w:val="28"/>
        </w:rPr>
        <w:t>за счет уменьшения негативного влияния на окружающую среду отходов производства и потребления и создание благоприятных условий для жизни и здоровья населения</w:t>
      </w:r>
      <w:r>
        <w:rPr>
          <w:sz w:val="28"/>
          <w:szCs w:val="28"/>
        </w:rPr>
        <w:t>.</w:t>
      </w:r>
    </w:p>
    <w:p w14:paraId="6B18D4A3" w14:textId="4B71DF06" w:rsidR="00DA7141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необходимо решить следующие основные задачи:</w:t>
      </w:r>
    </w:p>
    <w:p w14:paraId="37734D2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общих мероприятий по энергосбережению и повышению энергетической эффективности; </w:t>
      </w:r>
    </w:p>
    <w:p w14:paraId="2E2E540E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оснащение приборами учета используемых энергетических ресурсов и воды;</w:t>
      </w:r>
    </w:p>
    <w:p w14:paraId="53215167" w14:textId="739ECD13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в области энергосбережения и повышения энергетической эффективности в муниципальном секторе; </w:t>
      </w:r>
    </w:p>
    <w:p w14:paraId="21817D4B" w14:textId="77777777" w:rsidR="000C57DA" w:rsidRDefault="000C57DA" w:rsidP="000C57D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0914EF">
        <w:rPr>
          <w:sz w:val="28"/>
          <w:szCs w:val="28"/>
        </w:rPr>
        <w:t xml:space="preserve">в </w:t>
      </w:r>
      <w:r>
        <w:rPr>
          <w:sz w:val="28"/>
          <w:szCs w:val="28"/>
        </w:rPr>
        <w:t>жилищном фонде (МКД);</w:t>
      </w:r>
    </w:p>
    <w:p w14:paraId="63730E8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FF4FEC">
        <w:rPr>
          <w:sz w:val="28"/>
          <w:szCs w:val="28"/>
        </w:rPr>
        <w:t>в</w:t>
      </w:r>
      <w:r>
        <w:rPr>
          <w:sz w:val="28"/>
          <w:szCs w:val="28"/>
        </w:rPr>
        <w:t xml:space="preserve"> системах коммунальной инфраструктуры;</w:t>
      </w:r>
    </w:p>
    <w:p w14:paraId="0F39587F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энергосбережение и повышение энергетической эффективности в транспортном комплексе;</w:t>
      </w:r>
    </w:p>
    <w:p w14:paraId="0C28BD55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механизмов муниципального частного партнерства;</w:t>
      </w:r>
    </w:p>
    <w:p w14:paraId="6F5B5806" w14:textId="77777777" w:rsidR="00AD2072" w:rsidRDefault="000C57DA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2015-2025 годов</w:t>
      </w:r>
      <w:r w:rsidR="00AD2072">
        <w:rPr>
          <w:sz w:val="28"/>
          <w:szCs w:val="28"/>
        </w:rPr>
        <w:t>;</w:t>
      </w:r>
    </w:p>
    <w:p w14:paraId="04A8F69D" w14:textId="77777777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обустройство контейнерных площадок на территории сельских поселений Северского района; </w:t>
      </w:r>
    </w:p>
    <w:p w14:paraId="09DD9B80" w14:textId="4749957A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</w:t>
      </w:r>
      <w:r>
        <w:rPr>
          <w:sz w:val="28"/>
          <w:szCs w:val="28"/>
        </w:rPr>
        <w:t>.</w:t>
      </w:r>
    </w:p>
    <w:p w14:paraId="0B26E0D0" w14:textId="7A42FD81" w:rsidR="00026F6B" w:rsidRPr="00DA7141" w:rsidRDefault="002E51F5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5D48E6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DA7141">
        <w:rPr>
          <w:sz w:val="28"/>
          <w:szCs w:val="28"/>
        </w:rPr>
        <w:t>оды,</w:t>
      </w:r>
      <w:r w:rsidR="000D6ED5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еализация </w:t>
      </w:r>
      <w:r w:rsidR="00DA7141"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</w:t>
      </w:r>
      <w:r w:rsidR="00DA7141">
        <w:rPr>
          <w:sz w:val="28"/>
          <w:szCs w:val="28"/>
        </w:rPr>
        <w:t>один</w:t>
      </w:r>
      <w:r>
        <w:rPr>
          <w:sz w:val="28"/>
          <w:szCs w:val="28"/>
        </w:rPr>
        <w:t xml:space="preserve"> этап. </w:t>
      </w:r>
    </w:p>
    <w:p w14:paraId="3B7746D6" w14:textId="70B099DA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0419DB">
        <w:rPr>
          <w:sz w:val="28"/>
          <w:szCs w:val="28"/>
        </w:rPr>
        <w:t>муниципальной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</w:t>
      </w:r>
      <w:r w:rsidR="005D48E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</w:t>
      </w:r>
      <w:r w:rsidR="000419DB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="-185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851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  <w:gridCol w:w="850"/>
      </w:tblGrid>
      <w:tr w:rsidR="00A44C99" w:rsidRPr="00EA550D" w14:paraId="2DFD3BE0" w14:textId="5934BE4C" w:rsidTr="00A273EA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6CD42BAC" w:rsidR="00A44C99" w:rsidRPr="00EA550D" w:rsidRDefault="000419D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ц</w:t>
            </w:r>
            <w:r w:rsidR="00A44C99" w:rsidRPr="00EA550D">
              <w:rPr>
                <w:color w:val="auto"/>
                <w:sz w:val="20"/>
                <w:szCs w:val="20"/>
              </w:rPr>
              <w:t>елев</w:t>
            </w:r>
            <w:r>
              <w:rPr>
                <w:color w:val="auto"/>
                <w:sz w:val="20"/>
                <w:szCs w:val="20"/>
              </w:rPr>
              <w:t>ого</w:t>
            </w:r>
            <w:r w:rsidR="00A44C99" w:rsidRPr="00EA550D">
              <w:rPr>
                <w:color w:val="auto"/>
                <w:sz w:val="20"/>
                <w:szCs w:val="20"/>
              </w:rPr>
              <w:t xml:space="preserve"> показател</w:t>
            </w:r>
            <w:r>
              <w:rPr>
                <w:color w:val="auto"/>
                <w:sz w:val="20"/>
                <w:szCs w:val="20"/>
              </w:rPr>
              <w:t>я</w:t>
            </w:r>
          </w:p>
          <w:p w14:paraId="337327FB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изм</w:t>
            </w:r>
          </w:p>
        </w:tc>
        <w:tc>
          <w:tcPr>
            <w:tcW w:w="8647" w:type="dxa"/>
            <w:gridSpan w:val="11"/>
          </w:tcPr>
          <w:p w14:paraId="4EF94CF8" w14:textId="63382AC6" w:rsidR="00A44C99" w:rsidRPr="00EA550D" w:rsidRDefault="000C57DA" w:rsidP="000C57DA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Значение</w:t>
            </w:r>
            <w:r w:rsidR="00A44C99" w:rsidRPr="00EA550D">
              <w:rPr>
                <w:color w:val="auto"/>
                <w:sz w:val="20"/>
                <w:szCs w:val="20"/>
              </w:rPr>
              <w:t xml:space="preserve"> показателей </w:t>
            </w:r>
          </w:p>
          <w:p w14:paraId="57754A0A" w14:textId="77777777" w:rsidR="00A44C99" w:rsidRPr="00EA550D" w:rsidRDefault="00A44C99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44C99" w:rsidRPr="00EA550D" w14:paraId="435A2D81" w14:textId="49A65911" w:rsidTr="00794936">
        <w:trPr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AFD3E8" w14:textId="74309FEF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B46B2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3E7EA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4E044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14:paraId="1CCEC4A2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14:paraId="70BF0DF0" w14:textId="236E205A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51" w:type="dxa"/>
            <w:vAlign w:val="center"/>
          </w:tcPr>
          <w:p w14:paraId="021ED589" w14:textId="78D947F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850" w:type="dxa"/>
            <w:vAlign w:val="center"/>
          </w:tcPr>
          <w:p w14:paraId="0DB3CF8C" w14:textId="38CE7EDB" w:rsidR="00A44C99" w:rsidRDefault="00A44C99" w:rsidP="00A44C99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</w:tr>
      <w:tr w:rsidR="00A44C99" w:rsidRPr="00EA550D" w14:paraId="4A52DD7D" w14:textId="462DF6B1" w:rsidTr="00794936">
        <w:trPr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346BF5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3A06C1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21EE2F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B5344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68957FC0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03441F72" w14:textId="56A58FF5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4F2D3325" w14:textId="2C5049E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6C5DAD0E" w14:textId="51B2026C" w:rsidR="00A44C99" w:rsidRDefault="00A44C99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</w:tr>
      <w:tr w:rsidR="000419DB" w:rsidRPr="00EA550D" w14:paraId="71E128A8" w14:textId="77777777" w:rsidTr="00EB704F">
        <w:trPr>
          <w:trHeight w:val="363"/>
        </w:trPr>
        <w:tc>
          <w:tcPr>
            <w:tcW w:w="14879" w:type="dxa"/>
            <w:gridSpan w:val="14"/>
          </w:tcPr>
          <w:p w14:paraId="437EC891" w14:textId="3D458413" w:rsidR="000419DB" w:rsidRPr="000419DB" w:rsidRDefault="000419D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9DB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Энергосбережение и повышение энергетической эффективности в муниципальном образовании Северский район на 2015-2025 годы»</w:t>
            </w:r>
          </w:p>
        </w:tc>
      </w:tr>
      <w:tr w:rsidR="00900F2B" w:rsidRPr="00EA550D" w14:paraId="2C1DF272" w14:textId="60C4DA3C" w:rsidTr="00EB704F">
        <w:trPr>
          <w:trHeight w:val="363"/>
        </w:trPr>
        <w:tc>
          <w:tcPr>
            <w:tcW w:w="14879" w:type="dxa"/>
            <w:gridSpan w:val="14"/>
          </w:tcPr>
          <w:p w14:paraId="7AF51C37" w14:textId="5FDFBD58" w:rsidR="00900F2B" w:rsidRPr="000F7D1C" w:rsidRDefault="00900F2B" w:rsidP="000419DB">
            <w:pPr>
              <w:pStyle w:val="aa"/>
              <w:numPr>
                <w:ilvl w:val="0"/>
                <w:numId w:val="24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D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Общие целевые показатели в области энергосбережения и повышения энергетической эффективности </w:t>
            </w:r>
          </w:p>
        </w:tc>
      </w:tr>
      <w:tr w:rsidR="00A44C99" w:rsidRPr="00EA550D" w14:paraId="506A3154" w14:textId="284863D1" w:rsidTr="00794936">
        <w:tc>
          <w:tcPr>
            <w:tcW w:w="562" w:type="dxa"/>
            <w:shd w:val="clear" w:color="auto" w:fill="auto"/>
            <w:vAlign w:val="center"/>
          </w:tcPr>
          <w:p w14:paraId="13EAD236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732D8713" w:rsidR="00A44C99" w:rsidRPr="00EA550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09BF14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FF7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88DD4F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EECCC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232B550A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14:paraId="1DDEE398" w14:textId="6E8BEC68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14DED95" w14:textId="2D07FD42" w:rsidR="00A44C99" w:rsidRPr="00EA550D" w:rsidRDefault="00A44C99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vAlign w:val="center"/>
          </w:tcPr>
          <w:p w14:paraId="7C2A09E3" w14:textId="4FC86B19" w:rsidR="00A44C99" w:rsidRDefault="00A44C99" w:rsidP="0090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44C99" w:rsidRPr="00EA550D" w14:paraId="402AB6F5" w14:textId="73CA35CF" w:rsidTr="00794936">
        <w:tc>
          <w:tcPr>
            <w:tcW w:w="562" w:type="dxa"/>
            <w:shd w:val="clear" w:color="auto" w:fill="auto"/>
            <w:vAlign w:val="center"/>
          </w:tcPr>
          <w:p w14:paraId="14F35569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B4B7599" w:rsidR="00A44C99" w:rsidRPr="00EA550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E7B3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E078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A28A8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81D02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66D0A23" w14:textId="106DED2A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E6CC3" w14:textId="423216CB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CD29045" w14:textId="4484BA60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2F7F3937" w14:textId="129DF7F7" w:rsidR="00A44C99" w:rsidRDefault="00900F2B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A44C99" w:rsidRPr="00EA550D" w14:paraId="3E0C66CF" w14:textId="3EC2C5ED" w:rsidTr="00794936">
        <w:tc>
          <w:tcPr>
            <w:tcW w:w="562" w:type="dxa"/>
            <w:shd w:val="clear" w:color="auto" w:fill="auto"/>
            <w:vAlign w:val="center"/>
          </w:tcPr>
          <w:p w14:paraId="0795399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7E1164BB" w:rsidR="00A44C99" w:rsidRPr="00EA550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8C368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BB323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A433B6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09979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6860220" w14:textId="05E3E772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81D6EB1" w14:textId="5B2D689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12F70BA5" w14:textId="556B208D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vAlign w:val="center"/>
          </w:tcPr>
          <w:p w14:paraId="512FF1DC" w14:textId="59704CB7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44C99" w:rsidRPr="00EA550D" w14:paraId="30F116C3" w14:textId="375E59D1" w:rsidTr="00794936">
        <w:tc>
          <w:tcPr>
            <w:tcW w:w="562" w:type="dxa"/>
            <w:shd w:val="clear" w:color="auto" w:fill="auto"/>
            <w:vAlign w:val="center"/>
          </w:tcPr>
          <w:p w14:paraId="7CD0DD3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B53702C" w:rsidR="00A44C99" w:rsidRPr="00EA550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горячей</w:t>
            </w:r>
            <w:r w:rsidRPr="00EA550D">
              <w:rPr>
                <w:rFonts w:eastAsiaTheme="minorEastAsia"/>
                <w:color w:val="auto"/>
                <w:sz w:val="20"/>
                <w:szCs w:val="20"/>
              </w:rPr>
              <w:t xml:space="preserve"> воды, потребляемой (используемой)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3CA0C4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5548BB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D3E37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C8E754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347CC07C" w14:textId="4E3306DA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F0AD121" w14:textId="3A1E2853" w:rsidR="00A44C99" w:rsidRPr="00EA550D" w:rsidRDefault="00A44C99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2B602122" w14:textId="566B1F51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vAlign w:val="center"/>
          </w:tcPr>
          <w:p w14:paraId="39A8790C" w14:textId="4CBAFC64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44C99" w:rsidRPr="00EA550D" w14:paraId="1F2D6AA9" w14:textId="0F389E33" w:rsidTr="00794936">
        <w:tc>
          <w:tcPr>
            <w:tcW w:w="562" w:type="dxa"/>
            <w:shd w:val="clear" w:color="auto" w:fill="auto"/>
            <w:vAlign w:val="center"/>
          </w:tcPr>
          <w:p w14:paraId="2C02F5C8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87308" w14:textId="77777777" w:rsidR="00A44C99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14:paraId="5AA09CBE" w14:textId="76B8E7FB" w:rsidR="000F7D1C" w:rsidRPr="00EA550D" w:rsidRDefault="000F7D1C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EAA0634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BCE949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ABE49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42D06E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430AF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C3A99DB" w14:textId="0F6ADABB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28FEC4F" w14:textId="610106DE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3F5B3BA5" w14:textId="51A5546F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vAlign w:val="center"/>
          </w:tcPr>
          <w:p w14:paraId="0A19C008" w14:textId="5231B238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0419DB" w:rsidRPr="00EA550D" w14:paraId="452C0D79" w14:textId="77777777" w:rsidTr="000419DB">
        <w:trPr>
          <w:trHeight w:val="130"/>
        </w:trPr>
        <w:tc>
          <w:tcPr>
            <w:tcW w:w="562" w:type="dxa"/>
            <w:shd w:val="clear" w:color="auto" w:fill="auto"/>
          </w:tcPr>
          <w:p w14:paraId="22011554" w14:textId="3DAC3E4E" w:rsidR="000419DB" w:rsidRPr="00EA550D" w:rsidRDefault="000419DB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1E9C0944" w14:textId="13DF05D6" w:rsidR="000419DB" w:rsidRPr="00EA550D" w:rsidRDefault="000419DB" w:rsidP="000419DB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31C2FB2" w14:textId="6DEFB1DD" w:rsidR="000419DB" w:rsidRPr="00EA550D" w:rsidRDefault="000419DB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B5EB022" w14:textId="1F87644C" w:rsidR="000419DB" w:rsidRPr="00EA550D" w:rsidRDefault="000419DB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A97D47B" w14:textId="281F7893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7DBF3B23" w14:textId="5A616562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2C4CA05B" w14:textId="657B5377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2B0999B" w14:textId="473DE787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1C017AEB" w14:textId="2CE80414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7FD55844" w14:textId="52EB7932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A8332C" w14:textId="321F40DF" w:rsidR="000419DB" w:rsidRPr="00EA550D" w:rsidRDefault="000419DB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6DBFEC3C" w14:textId="0356ADF8" w:rsidR="000419DB" w:rsidRPr="00EA550D" w:rsidRDefault="000419DB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76D69E0C" w14:textId="13C0861C" w:rsidR="000419DB" w:rsidRDefault="000419DB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227A3410" w14:textId="12668D15" w:rsidR="000419DB" w:rsidRDefault="000419DB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44C99" w:rsidRPr="00EA550D" w14:paraId="417EACFD" w14:textId="18E89A8C" w:rsidTr="00794936">
        <w:tc>
          <w:tcPr>
            <w:tcW w:w="562" w:type="dxa"/>
            <w:shd w:val="clear" w:color="auto" w:fill="auto"/>
            <w:vAlign w:val="center"/>
          </w:tcPr>
          <w:p w14:paraId="2C6191DD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379E50B0" w:rsidR="00A44C99" w:rsidRPr="00EA550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CBBA0A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4778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F0B869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DF6AB0" w14:textId="77777777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4573AFC" w14:textId="7A0E2F93" w:rsidR="00A44C99" w:rsidRPr="00EA550D" w:rsidRDefault="00A44C99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FF1AA" w14:textId="5B16C6AF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5011A54" w14:textId="4EA50316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E7DA3B5" w14:textId="578EEB07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00F2B" w:rsidRPr="00EA550D" w14:paraId="5FBAFA0B" w14:textId="2730A668" w:rsidTr="00260416">
        <w:tc>
          <w:tcPr>
            <w:tcW w:w="14879" w:type="dxa"/>
            <w:gridSpan w:val="14"/>
          </w:tcPr>
          <w:p w14:paraId="106CAA84" w14:textId="60FF0860" w:rsidR="00900F2B" w:rsidRPr="00EA550D" w:rsidRDefault="00900F2B" w:rsidP="00900F2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A44C99" w:rsidRPr="00EA550D" w14:paraId="2EAD0487" w14:textId="33D64F6A" w:rsidTr="00794936">
        <w:trPr>
          <w:trHeight w:val="835"/>
        </w:trPr>
        <w:tc>
          <w:tcPr>
            <w:tcW w:w="562" w:type="dxa"/>
            <w:shd w:val="clear" w:color="auto" w:fill="auto"/>
            <w:vAlign w:val="center"/>
          </w:tcPr>
          <w:p w14:paraId="231767B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8EDA24A" w:rsidR="00A44C99" w:rsidRPr="002F4AFD" w:rsidRDefault="00A44C99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  <w:r w:rsidR="000419DB">
              <w:rPr>
                <w:rFonts w:eastAsiaTheme="minorEastAsia"/>
                <w:color w:val="auto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80E027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457545" w14:textId="6A2C453F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B0A338" w14:textId="2603666A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727C4E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14:paraId="6C4F062E" w14:textId="7F462D05" w:rsidR="00A44C99" w:rsidRPr="00EA550D" w:rsidRDefault="00A44C99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4CF49D93" w14:textId="5540891E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vAlign w:val="center"/>
          </w:tcPr>
          <w:p w14:paraId="76B450F3" w14:textId="51DA905D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  <w:vAlign w:val="center"/>
          </w:tcPr>
          <w:p w14:paraId="3FB15798" w14:textId="49822DD1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A44C99" w:rsidRPr="00EA550D" w14:paraId="028BED69" w14:textId="117A4401" w:rsidTr="00794936">
        <w:tc>
          <w:tcPr>
            <w:tcW w:w="562" w:type="dxa"/>
            <w:shd w:val="clear" w:color="auto" w:fill="auto"/>
            <w:vAlign w:val="center"/>
          </w:tcPr>
          <w:p w14:paraId="63141D52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A44C99" w:rsidRPr="00EA550D" w:rsidRDefault="00A44C99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BF0B8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33E7B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0E320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F638CA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7A03E598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1AAA97EB" w14:textId="09866191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  <w:vAlign w:val="center"/>
          </w:tcPr>
          <w:p w14:paraId="36B9195D" w14:textId="5A6C9D61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0" w:type="dxa"/>
            <w:vAlign w:val="center"/>
          </w:tcPr>
          <w:p w14:paraId="1A8F8F6A" w14:textId="39BAB062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A44C99" w:rsidRPr="00EA550D" w14:paraId="5646F990" w14:textId="107DA011" w:rsidTr="00794936">
        <w:tc>
          <w:tcPr>
            <w:tcW w:w="562" w:type="dxa"/>
            <w:shd w:val="clear" w:color="auto" w:fill="auto"/>
            <w:vAlign w:val="center"/>
          </w:tcPr>
          <w:p w14:paraId="4D1F8BEB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A44C99" w:rsidRPr="00EA550D" w:rsidRDefault="00A44C99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245FED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6DCEE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864836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D30D7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14:paraId="735D1DA3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27127596" w14:textId="57EB5BF2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  <w:vAlign w:val="center"/>
          </w:tcPr>
          <w:p w14:paraId="327BA47E" w14:textId="4478496F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0" w:type="dxa"/>
            <w:vAlign w:val="center"/>
          </w:tcPr>
          <w:p w14:paraId="3E725563" w14:textId="6C256E29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A44C99" w:rsidRPr="00EA550D" w14:paraId="6B7AB59D" w14:textId="43428D0F" w:rsidTr="00794936">
        <w:tc>
          <w:tcPr>
            <w:tcW w:w="562" w:type="dxa"/>
            <w:shd w:val="clear" w:color="auto" w:fill="auto"/>
            <w:vAlign w:val="center"/>
          </w:tcPr>
          <w:p w14:paraId="7BE0F32F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A44C99" w:rsidRPr="00EA550D" w:rsidRDefault="00A44C99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295B5F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E91009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B22021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26746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14:paraId="5CF62F20" w14:textId="77777777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4B888F1B" w14:textId="0D741B03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  <w:vAlign w:val="center"/>
          </w:tcPr>
          <w:p w14:paraId="3B9BBC40" w14:textId="6AF8DE23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0" w:type="dxa"/>
            <w:vAlign w:val="center"/>
          </w:tcPr>
          <w:p w14:paraId="6B2A46F9" w14:textId="2386B846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A44C99" w:rsidRPr="00EA550D" w14:paraId="091C879E" w14:textId="4FF1A615" w:rsidTr="00794936">
        <w:trPr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A44C99" w:rsidRPr="00EA550D" w:rsidRDefault="00A44C99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3CD0D4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0C6FC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BE6327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E8C15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14:paraId="62B9B333" w14:textId="77777777" w:rsidR="00A44C99" w:rsidRPr="00EA550D" w:rsidRDefault="00A44C99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4375CC9" w14:textId="7687A9B2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14:paraId="4DDB1BDD" w14:textId="2D537586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0" w:type="dxa"/>
            <w:vAlign w:val="center"/>
          </w:tcPr>
          <w:p w14:paraId="047D5590" w14:textId="653FB70D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A44C99" w:rsidRPr="00EA550D" w14:paraId="7B762BB3" w14:textId="5748384C" w:rsidTr="00794936">
        <w:tc>
          <w:tcPr>
            <w:tcW w:w="562" w:type="dxa"/>
            <w:shd w:val="clear" w:color="auto" w:fill="auto"/>
            <w:vAlign w:val="center"/>
          </w:tcPr>
          <w:p w14:paraId="268B74F1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shd w:val="clear" w:color="auto" w:fill="auto"/>
          </w:tcPr>
          <w:p w14:paraId="4F121266" w14:textId="77777777" w:rsidR="00A44C99" w:rsidRPr="00EA550D" w:rsidRDefault="00A44C99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8AC86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DF3F82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A44C99" w:rsidRPr="00EA550D" w:rsidRDefault="00A44C99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563CF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12E27A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739E9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06D716" w14:textId="77777777" w:rsidR="00A44C99" w:rsidRPr="00EA550D" w:rsidRDefault="00A44C99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D2B1B86" w14:textId="4E45094F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A024F1" w14:textId="11464852" w:rsidR="00A44C99" w:rsidRPr="00EA550D" w:rsidRDefault="00A44C99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8A4A44A" w14:textId="585E4DF8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1C586BAE" w14:textId="2F3F54D8" w:rsidTr="00794936">
        <w:tc>
          <w:tcPr>
            <w:tcW w:w="562" w:type="dxa"/>
            <w:shd w:val="clear" w:color="auto" w:fill="auto"/>
            <w:vAlign w:val="center"/>
          </w:tcPr>
          <w:p w14:paraId="0922B1BA" w14:textId="131A6299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shd w:val="clear" w:color="auto" w:fill="auto"/>
          </w:tcPr>
          <w:p w14:paraId="6CF459CA" w14:textId="77777777" w:rsidR="00A44C99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  <w:p w14:paraId="3AA32C8A" w14:textId="77777777" w:rsidR="0019650B" w:rsidRDefault="0019650B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08E944" w14:textId="75257FC2" w:rsidR="0019650B" w:rsidRPr="00EA550D" w:rsidRDefault="0019650B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7E98E1F" w14:textId="5BA3B858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FE32D9" w14:textId="32E3E901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655C2" w14:textId="6B45702E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F4BC28" w14:textId="61ED94FD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E32BB8" w14:textId="7279868C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BDBC7BF" w14:textId="14524487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98ADD68" w14:textId="331B9ED9" w:rsidR="00A44C99" w:rsidRPr="00EA550D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F5C8B49" w14:textId="45A9C053" w:rsidR="00A44C99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BA6B185" w14:textId="34E1F5F7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9650B" w:rsidRPr="00EA550D" w14:paraId="4360045C" w14:textId="77777777" w:rsidTr="0019650B">
        <w:tc>
          <w:tcPr>
            <w:tcW w:w="562" w:type="dxa"/>
            <w:shd w:val="clear" w:color="auto" w:fill="auto"/>
            <w:vAlign w:val="center"/>
          </w:tcPr>
          <w:p w14:paraId="76ECB527" w14:textId="55940726" w:rsidR="0019650B" w:rsidRPr="00EA550D" w:rsidRDefault="0019650B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71EE9A6B" w14:textId="2AE332D1" w:rsidR="0019650B" w:rsidRPr="00EA550D" w:rsidRDefault="0019650B" w:rsidP="00196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9A6E172" w14:textId="692158FC" w:rsidR="0019650B" w:rsidRPr="00EA550D" w:rsidRDefault="0019650B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223C5E1" w14:textId="3F5FAC50" w:rsidR="0019650B" w:rsidRPr="00EA550D" w:rsidRDefault="0019650B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16B1F0E" w14:textId="54626110" w:rsidR="0019650B" w:rsidRPr="00EA550D" w:rsidRDefault="0019650B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35933F84" w14:textId="5D328125" w:rsidR="0019650B" w:rsidRPr="00EA550D" w:rsidRDefault="0019650B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CF8864A" w14:textId="3F6417E3" w:rsidR="0019650B" w:rsidRPr="00EA550D" w:rsidRDefault="0019650B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544AED6" w14:textId="7DF53E05" w:rsidR="0019650B" w:rsidRPr="00EA550D" w:rsidRDefault="0019650B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06F3F53A" w14:textId="24F21187" w:rsidR="0019650B" w:rsidRPr="00EA550D" w:rsidRDefault="0019650B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58136F5C" w14:textId="41FEC3DE" w:rsidR="0019650B" w:rsidRPr="00EA550D" w:rsidRDefault="0019650B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CA40C96" w14:textId="35E29EA3" w:rsidR="0019650B" w:rsidRPr="00EA550D" w:rsidRDefault="0019650B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C83D379" w14:textId="7E369515" w:rsidR="0019650B" w:rsidRPr="00EA550D" w:rsidRDefault="0019650B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2854A1E6" w14:textId="679791C7" w:rsidR="0019650B" w:rsidRDefault="0019650B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51D3BF55" w14:textId="3AD1D765" w:rsidR="0019650B" w:rsidRDefault="0019650B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900F2B" w:rsidRPr="00EA550D" w14:paraId="05787888" w14:textId="34F506FF" w:rsidTr="00744E89">
        <w:trPr>
          <w:trHeight w:val="272"/>
        </w:trPr>
        <w:tc>
          <w:tcPr>
            <w:tcW w:w="14879" w:type="dxa"/>
            <w:gridSpan w:val="14"/>
            <w:shd w:val="clear" w:color="auto" w:fill="auto"/>
            <w:vAlign w:val="center"/>
          </w:tcPr>
          <w:p w14:paraId="371A29A6" w14:textId="149E53F8" w:rsidR="00900F2B" w:rsidRPr="00EA550D" w:rsidRDefault="00900F2B" w:rsidP="00900F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A44C99" w:rsidRPr="00EA550D" w14:paraId="45CC02A4" w14:textId="01BC83F3" w:rsidTr="00794936">
        <w:tc>
          <w:tcPr>
            <w:tcW w:w="562" w:type="dxa"/>
            <w:shd w:val="clear" w:color="auto" w:fill="auto"/>
            <w:vAlign w:val="center"/>
          </w:tcPr>
          <w:p w14:paraId="474B30ED" w14:textId="00B0CE86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34728C70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</w:t>
            </w:r>
            <w:r w:rsidR="0019650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5C1964" w14:textId="1987D712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BFEBD" w14:textId="70EE73FD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687844" w14:textId="06E4AC79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DAC037" w14:textId="0DB93F4E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0C1F97B7" w14:textId="1BB5567D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330C109D" w14:textId="16C3B9B4" w:rsidR="00A44C99" w:rsidRPr="00EA550D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14:paraId="70E6154C" w14:textId="6DB7DC05" w:rsidR="00A44C99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0" w:type="dxa"/>
            <w:vAlign w:val="center"/>
          </w:tcPr>
          <w:p w14:paraId="381EAF0F" w14:textId="22026689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A44C99" w:rsidRPr="00EA550D" w14:paraId="3C284D81" w14:textId="0C2EAB9F" w:rsidTr="00794936">
        <w:tc>
          <w:tcPr>
            <w:tcW w:w="562" w:type="dxa"/>
            <w:shd w:val="clear" w:color="auto" w:fill="auto"/>
            <w:vAlign w:val="center"/>
          </w:tcPr>
          <w:p w14:paraId="77241CEB" w14:textId="3B83323C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B6F544" w14:textId="5BAB09F2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C2727" w14:textId="7D2B8FD7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A6E4CC" w14:textId="0B3A1F9F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A459F2" w14:textId="4FDBDB9F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7BFB1BA" w14:textId="52085667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401209B5" w14:textId="24E785D6" w:rsidR="00A44C99" w:rsidRPr="00EA550D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14:paraId="0F0B3621" w14:textId="6106231B" w:rsidR="00A44C99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0" w:type="dxa"/>
            <w:vAlign w:val="center"/>
          </w:tcPr>
          <w:p w14:paraId="757A9CB8" w14:textId="15D1C8C9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</w:tr>
      <w:tr w:rsidR="00A44C99" w:rsidRPr="00EA550D" w14:paraId="432F799F" w14:textId="7BDB3441" w:rsidTr="00794936">
        <w:tc>
          <w:tcPr>
            <w:tcW w:w="562" w:type="dxa"/>
            <w:shd w:val="clear" w:color="auto" w:fill="auto"/>
            <w:vAlign w:val="center"/>
          </w:tcPr>
          <w:p w14:paraId="18F780BA" w14:textId="5F450F30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49E5F" w14:textId="38DA5ED9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7171D0" w14:textId="4230ABD5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27DB67" w14:textId="603CF2E7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8EA04" w14:textId="1D3F70AC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5BDF933A" w14:textId="0A3ED871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2B20011F" w14:textId="28020CBE" w:rsidR="00A44C99" w:rsidRPr="00EA550D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14:paraId="05D7CF11" w14:textId="71AF9682" w:rsidR="00A44C99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  <w:vAlign w:val="center"/>
          </w:tcPr>
          <w:p w14:paraId="237093BB" w14:textId="0EDA3326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</w:tr>
      <w:tr w:rsidR="00A44C99" w:rsidRPr="00EA550D" w14:paraId="3A5F492B" w14:textId="30E038FD" w:rsidTr="00794936">
        <w:tc>
          <w:tcPr>
            <w:tcW w:w="562" w:type="dxa"/>
            <w:shd w:val="clear" w:color="auto" w:fill="auto"/>
            <w:vAlign w:val="center"/>
          </w:tcPr>
          <w:p w14:paraId="65F7A76C" w14:textId="782DEFFC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480B79F0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 w:rsidR="0019650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C7DD16" w14:textId="2654DAF7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9DD7C" w14:textId="3BF04ACD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2CEAB" w14:textId="0C727C2F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DF29E5" w14:textId="1F12C528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F02D291" w14:textId="7784E673" w:rsidR="00A44C99" w:rsidRPr="00EA550D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4A54D479" w14:textId="4089C9C1" w:rsidR="00A44C99" w:rsidRPr="00EA550D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336810F5" w14:textId="010DD43F" w:rsidR="00A44C99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0" w:type="dxa"/>
            <w:vAlign w:val="center"/>
          </w:tcPr>
          <w:p w14:paraId="24F70366" w14:textId="325C382E" w:rsidR="00A44C99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</w:tr>
      <w:tr w:rsidR="00A44C99" w:rsidRPr="00EA550D" w14:paraId="7D6E635D" w14:textId="4C0CF473" w:rsidTr="00794936">
        <w:tc>
          <w:tcPr>
            <w:tcW w:w="562" w:type="dxa"/>
            <w:shd w:val="clear" w:color="auto" w:fill="auto"/>
            <w:vAlign w:val="center"/>
          </w:tcPr>
          <w:p w14:paraId="603DEDC3" w14:textId="7668B9A0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proofErr w:type="gramEnd"/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88B3A5" w14:textId="64FAA93E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5408F" w14:textId="7CA56140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0AA04A" w14:textId="6F90C17E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417EA" w14:textId="1F5BF8AF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04FCF8A3" w14:textId="4FBC7238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14:paraId="77DB2AAD" w14:textId="0B769F58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1" w:type="dxa"/>
            <w:vAlign w:val="center"/>
          </w:tcPr>
          <w:p w14:paraId="2E012828" w14:textId="60CBB401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0" w:type="dxa"/>
            <w:vAlign w:val="center"/>
          </w:tcPr>
          <w:p w14:paraId="280ACB87" w14:textId="2876A7E8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</w:tr>
      <w:tr w:rsidR="00A44C99" w:rsidRPr="00EA550D" w14:paraId="59C03C50" w14:textId="412EB529" w:rsidTr="00794936">
        <w:tc>
          <w:tcPr>
            <w:tcW w:w="562" w:type="dxa"/>
            <w:shd w:val="clear" w:color="auto" w:fill="auto"/>
            <w:vAlign w:val="center"/>
          </w:tcPr>
          <w:p w14:paraId="6E999168" w14:textId="4DCB7174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5202C2F4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</w:t>
            </w:r>
            <w:r w:rsidR="0019650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730060" w14:textId="0C89A43E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97D95" w14:textId="2FF4EA3C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93AE45" w14:textId="61CABBAA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9171B2" w14:textId="398E479E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16AB314A" w14:textId="174682AE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408E9B54" w14:textId="07100E2D" w:rsidR="00A44C99" w:rsidRPr="00E70D5B" w:rsidRDefault="00A44C99" w:rsidP="00A44C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14:paraId="39E9CF3D" w14:textId="0DFC9A56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0" w:type="dxa"/>
            <w:vAlign w:val="center"/>
          </w:tcPr>
          <w:p w14:paraId="37E8CBCC" w14:textId="2938D54D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A44C99" w:rsidRPr="00EA550D" w14:paraId="16E779C6" w14:textId="78DF2C25" w:rsidTr="00794936">
        <w:trPr>
          <w:trHeight w:val="338"/>
        </w:trPr>
        <w:tc>
          <w:tcPr>
            <w:tcW w:w="14029" w:type="dxa"/>
            <w:gridSpan w:val="13"/>
            <w:shd w:val="clear" w:color="auto" w:fill="auto"/>
            <w:vAlign w:val="center"/>
          </w:tcPr>
          <w:p w14:paraId="1A38FA4F" w14:textId="2686E533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  <w:tc>
          <w:tcPr>
            <w:tcW w:w="850" w:type="dxa"/>
            <w:vAlign w:val="center"/>
          </w:tcPr>
          <w:p w14:paraId="24AD7BE2" w14:textId="77777777" w:rsidR="00A44C99" w:rsidRPr="00E70D5B" w:rsidRDefault="00A44C99" w:rsidP="00900F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44C99" w:rsidRPr="00EA550D" w14:paraId="4E2CAD52" w14:textId="2E764B12" w:rsidTr="00794936">
        <w:tc>
          <w:tcPr>
            <w:tcW w:w="562" w:type="dxa"/>
            <w:shd w:val="clear" w:color="auto" w:fill="auto"/>
            <w:vAlign w:val="center"/>
          </w:tcPr>
          <w:p w14:paraId="54B9F873" w14:textId="3130EB25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049E427C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</w:t>
            </w:r>
            <w:r w:rsidR="0019650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ловой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r w:rsidR="0019650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9CA360" w14:textId="7D4FD30F" w:rsidR="00A44C99" w:rsidRPr="00E70D5B" w:rsidRDefault="0019650B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3B14B5C7" w:rsidR="00A44C99" w:rsidRPr="00E70D5B" w:rsidRDefault="0019650B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5BB49DC0" w:rsidR="00A44C99" w:rsidRPr="00E70D5B" w:rsidRDefault="0019650B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1FA21E" w14:textId="05963331" w:rsidR="00A44C99" w:rsidRPr="00E70D5B" w:rsidRDefault="0019650B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9B1404" w14:textId="40FAC3EB" w:rsidR="00A44C99" w:rsidRPr="00E70D5B" w:rsidRDefault="0019650B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C35B" w14:textId="2CF73FC1" w:rsidR="00A44C99" w:rsidRPr="00E70D5B" w:rsidRDefault="0019650B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4625519" w14:textId="64A83D57" w:rsidR="00A44C99" w:rsidRPr="00E70D5B" w:rsidRDefault="0019650B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B676E28" w14:textId="108117B4" w:rsidR="00A44C99" w:rsidRPr="00E70D5B" w:rsidRDefault="0019650B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F9D8B5" w14:textId="46D7B3F1" w:rsidR="00A44C99" w:rsidRPr="00E70D5B" w:rsidRDefault="0019650B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0FB926A" w14:textId="2EB2B5BD" w:rsidR="00A44C99" w:rsidRPr="00E70D5B" w:rsidRDefault="0019650B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B2AAD56" w14:textId="39B3A300" w:rsidR="00A44C99" w:rsidRPr="00E70D5B" w:rsidRDefault="0019650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6419E735" w14:textId="7F486DC4" w:rsidTr="00794936">
        <w:tc>
          <w:tcPr>
            <w:tcW w:w="562" w:type="dxa"/>
            <w:shd w:val="clear" w:color="auto" w:fill="auto"/>
            <w:vAlign w:val="center"/>
          </w:tcPr>
          <w:p w14:paraId="4F628DA2" w14:textId="4D793CBD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7FA741A6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тепл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503B4D" w14:textId="28322717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6A6DCB" w14:textId="6B08ACA9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02DFB6" w14:textId="46D4B3B9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4D1039" w14:textId="68FFA270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03B7793" w14:textId="423FE89D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466FFB1" w14:textId="281A6B0C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0E6C1979" w14:textId="6EB687F9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18A7FAE1" w14:textId="6B8B4D92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A44C99" w:rsidRPr="00EA550D" w14:paraId="274BE837" w14:textId="7F505B2F" w:rsidTr="00794936">
        <w:tc>
          <w:tcPr>
            <w:tcW w:w="562" w:type="dxa"/>
            <w:shd w:val="clear" w:color="auto" w:fill="auto"/>
            <w:vAlign w:val="center"/>
          </w:tcPr>
          <w:p w14:paraId="52811F09" w14:textId="736940A2" w:rsidR="00A44C99" w:rsidRPr="00EA550D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7955E459" w:rsidR="00A44C99" w:rsidRPr="00EA550D" w:rsidRDefault="00A44C99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Удел. расход элект</w:t>
            </w:r>
            <w:r w:rsidR="00AA7ACB">
              <w:rPr>
                <w:rFonts w:ascii="Times New Roman" w:hAnsi="Times New Roman"/>
                <w:sz w:val="20"/>
                <w:szCs w:val="20"/>
              </w:rPr>
              <w:t>рической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. энергии, используемой при передаче тепл</w:t>
            </w:r>
            <w:r w:rsidR="00AA7ACB">
              <w:rPr>
                <w:rFonts w:ascii="Times New Roman" w:hAnsi="Times New Roman"/>
                <w:sz w:val="20"/>
                <w:szCs w:val="20"/>
              </w:rPr>
              <w:t>овой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74568E" w14:textId="1B04030F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A44C99" w:rsidRPr="00E70D5B" w:rsidRDefault="00A44C99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B2DD6" w14:textId="259FC2F0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FA707D" w14:textId="7D06257C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A4E17" w14:textId="6FD8FE01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669FB38" w14:textId="68591518" w:rsidR="00A44C99" w:rsidRPr="00E70D5B" w:rsidRDefault="00A44C99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14:paraId="0AD78DC8" w14:textId="3C8B2E62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1" w:type="dxa"/>
            <w:vAlign w:val="center"/>
          </w:tcPr>
          <w:p w14:paraId="0A66DD7E" w14:textId="427F3853" w:rsidR="00A44C99" w:rsidRPr="00E70D5B" w:rsidRDefault="00A44C99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0" w:type="dxa"/>
            <w:vAlign w:val="center"/>
          </w:tcPr>
          <w:p w14:paraId="48C704EC" w14:textId="340FB365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A44C99" w:rsidRPr="00EA550D" w14:paraId="6F873974" w14:textId="1614AC7A" w:rsidTr="00794936">
        <w:tc>
          <w:tcPr>
            <w:tcW w:w="562" w:type="dxa"/>
            <w:shd w:val="clear" w:color="auto" w:fill="auto"/>
            <w:vAlign w:val="center"/>
          </w:tcPr>
          <w:p w14:paraId="39C533D8" w14:textId="09A8E5DC" w:rsidR="00A44C99" w:rsidRPr="00EA550D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shd w:val="clear" w:color="auto" w:fill="auto"/>
          </w:tcPr>
          <w:p w14:paraId="5D62B39E" w14:textId="2F86DA13" w:rsidR="00A44C99" w:rsidRPr="00EA550D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19F8C" w14:textId="6368EABC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A28DF6" w14:textId="4B021459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A64FBC" w14:textId="5602CD55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4DCEDD" w14:textId="448C296B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05DFE3" w14:textId="501DCB28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14:paraId="59A10C16" w14:textId="1D7F48FD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598249" w14:textId="5CB2ACCB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14:paraId="0EE7D947" w14:textId="6EA8A345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 w:rsidR="00900F2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32297686" w14:textId="0FA6F1EC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A44C99" w:rsidRPr="00EA550D" w14:paraId="4E634997" w14:textId="7BB4C0FA" w:rsidTr="00794936">
        <w:tc>
          <w:tcPr>
            <w:tcW w:w="562" w:type="dxa"/>
            <w:shd w:val="clear" w:color="auto" w:fill="auto"/>
            <w:vAlign w:val="center"/>
          </w:tcPr>
          <w:p w14:paraId="0D14F035" w14:textId="4DC4A99E" w:rsidR="00A44C99" w:rsidRPr="00EA550D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shd w:val="clear" w:color="auto" w:fill="auto"/>
          </w:tcPr>
          <w:p w14:paraId="774FDC38" w14:textId="0CABF528" w:rsidR="00A44C99" w:rsidRPr="00EA550D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04EAC" w14:textId="3BE8C271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96FFEA" w14:textId="6B784AC1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1FD40" w14:textId="10046F38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FD5C8F" w14:textId="152B71FA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D4D1C2" w14:textId="3EC04F9C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vAlign w:val="center"/>
          </w:tcPr>
          <w:p w14:paraId="484D4CBE" w14:textId="09884D1B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14:paraId="5885DFA7" w14:textId="4D02C9F8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vAlign w:val="center"/>
          </w:tcPr>
          <w:p w14:paraId="22E1E036" w14:textId="7F0AFBAB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0" w:type="dxa"/>
            <w:vAlign w:val="center"/>
          </w:tcPr>
          <w:p w14:paraId="605C2FE7" w14:textId="62DFAD95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A44C99" w:rsidRPr="00EA550D" w14:paraId="075832C7" w14:textId="4BA69F23" w:rsidTr="00794936">
        <w:tc>
          <w:tcPr>
            <w:tcW w:w="562" w:type="dxa"/>
            <w:shd w:val="clear" w:color="auto" w:fill="auto"/>
            <w:vAlign w:val="center"/>
          </w:tcPr>
          <w:p w14:paraId="63DAED38" w14:textId="549410B1" w:rsidR="00A44C99" w:rsidRPr="00EA550D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67367D32" w:rsidR="00A44C99" w:rsidRPr="00EA550D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C966E3" w14:textId="2D8379E2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05891" w14:textId="1B9E55B9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92858B" w14:textId="244B5F85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A21A7" w14:textId="7A9C2577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31E3F752" w14:textId="0C548C57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</w:t>
            </w:r>
            <w:r w:rsidR="00900F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193E526" w14:textId="52FEEEC2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 w:rsidR="00900F2B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71CAACE8" w14:textId="2465AD29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 w:rsidR="00900F2B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14:paraId="5233E2F9" w14:textId="1D0B418A" w:rsidR="00A44C99" w:rsidRPr="00E70D5B" w:rsidRDefault="00900F2B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A44C99" w:rsidRPr="00EA550D" w14:paraId="3CF90943" w14:textId="2B973B75" w:rsidTr="00794936">
        <w:tc>
          <w:tcPr>
            <w:tcW w:w="562" w:type="dxa"/>
            <w:shd w:val="clear" w:color="auto" w:fill="auto"/>
            <w:vAlign w:val="center"/>
          </w:tcPr>
          <w:p w14:paraId="72DBBB8C" w14:textId="3BF33F2C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A44C99" w:rsidRPr="00E70D5B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48D990" w14:textId="0B1EAC91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69E379" w14:textId="5DD9EF5D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4880E1" w14:textId="0CC0AACA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85358B" w14:textId="5664BF5A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5BBF0977" w14:textId="1784810D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ADAFEDC" w14:textId="51578E23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E701596" w14:textId="26F4BA52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63D0B88A" w14:textId="6AD96D62" w:rsidR="00A44C99" w:rsidRPr="00E70D5B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AA7ACB" w:rsidRPr="00EA550D" w14:paraId="6E226DAF" w14:textId="77777777" w:rsidTr="00AA7ACB">
        <w:tc>
          <w:tcPr>
            <w:tcW w:w="562" w:type="dxa"/>
            <w:shd w:val="clear" w:color="auto" w:fill="auto"/>
          </w:tcPr>
          <w:p w14:paraId="1F527163" w14:textId="39D6D40D" w:rsidR="00AA7ACB" w:rsidRPr="00E70D5B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38D4B5E9" w14:textId="0191CBC5" w:rsidR="00AA7ACB" w:rsidRPr="00E70D5B" w:rsidRDefault="00AA7ACB" w:rsidP="00AA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3538868" w14:textId="5142FE43" w:rsidR="00AA7ACB" w:rsidRPr="00E70D5B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6A4D2AD" w14:textId="122124F0" w:rsidR="00AA7ACB" w:rsidRPr="00E70D5B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C3308F8" w14:textId="48BC35D0" w:rsidR="00AA7ACB" w:rsidRPr="00E70D5B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0CEBEEEF" w14:textId="06E85995" w:rsidR="00AA7ACB" w:rsidRPr="00E70D5B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239FC52" w14:textId="1AC14B73" w:rsidR="00AA7ACB" w:rsidRPr="00E70D5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591CA28" w14:textId="0478359A" w:rsidR="00AA7ACB" w:rsidRPr="00E70D5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15051762" w14:textId="12ACF89D" w:rsidR="00AA7ACB" w:rsidRPr="00E70D5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7F5EBC93" w14:textId="3F729EBE" w:rsidR="00AA7ACB" w:rsidRPr="00E70D5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0755985" w14:textId="6AEA2002" w:rsidR="00AA7ACB" w:rsidRPr="00E70D5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60F848E9" w14:textId="13923A48" w:rsidR="00AA7ACB" w:rsidRPr="00E70D5B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30120DC1" w14:textId="073932E6" w:rsidR="00AA7ACB" w:rsidRPr="00E70D5B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FA6694C" w14:textId="300B9E14" w:rsidR="00AA7ACB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44C99" w:rsidRPr="00EA550D" w14:paraId="12BB1CE5" w14:textId="59447972" w:rsidTr="00794936">
        <w:tc>
          <w:tcPr>
            <w:tcW w:w="562" w:type="dxa"/>
            <w:shd w:val="clear" w:color="auto" w:fill="auto"/>
            <w:vAlign w:val="center"/>
          </w:tcPr>
          <w:p w14:paraId="6887894D" w14:textId="4E7785C1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18C25ADE" w:rsidR="00A44C99" w:rsidRPr="00E70D5B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C4A6FD" w14:textId="47667FB2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FD190" w14:textId="700A2149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075A19" w14:textId="4FABEEB2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87AA6" w14:textId="11F10233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4811886" w14:textId="7C9C7AD9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5796A35F" w14:textId="1A21C188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906536B" w14:textId="1C0A4B0F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32F3F929" w14:textId="78176D40" w:rsidR="00A44C99" w:rsidRPr="00E70D5B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5D48E6" w:rsidRPr="00EA550D" w14:paraId="5775A579" w14:textId="54AA5F34" w:rsidTr="00E2793C">
        <w:trPr>
          <w:trHeight w:val="315"/>
        </w:trPr>
        <w:tc>
          <w:tcPr>
            <w:tcW w:w="14879" w:type="dxa"/>
            <w:gridSpan w:val="14"/>
            <w:shd w:val="clear" w:color="auto" w:fill="auto"/>
            <w:vAlign w:val="center"/>
          </w:tcPr>
          <w:p w14:paraId="27132868" w14:textId="4F76E841" w:rsidR="005D48E6" w:rsidRPr="00E70D5B" w:rsidRDefault="005D48E6" w:rsidP="00900F2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A44C99" w:rsidRPr="00EA550D" w14:paraId="7550619F" w14:textId="2501E172" w:rsidTr="00794936">
        <w:tc>
          <w:tcPr>
            <w:tcW w:w="562" w:type="dxa"/>
            <w:shd w:val="clear" w:color="auto" w:fill="auto"/>
            <w:vAlign w:val="center"/>
          </w:tcPr>
          <w:p w14:paraId="09F2A862" w14:textId="4E2FD760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49741851" w:rsidR="00A44C99" w:rsidRPr="00E70D5B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4A005" w14:textId="7E0988D7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EDA2F2" w14:textId="36A3A402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90E41F" w14:textId="3ED7B5EC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8C5AAC" w14:textId="746AE65D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889C53F" w14:textId="5F2CBBEF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60CF96" w14:textId="5232AD12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5089531" w14:textId="7D265EEE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43286B7" w14:textId="1FB8E0F4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557FCE66" w14:textId="22F76B49" w:rsidTr="00794936">
        <w:tc>
          <w:tcPr>
            <w:tcW w:w="562" w:type="dxa"/>
            <w:shd w:val="clear" w:color="auto" w:fill="auto"/>
            <w:vAlign w:val="center"/>
          </w:tcPr>
          <w:p w14:paraId="2C3E8F20" w14:textId="1185C61A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shd w:val="clear" w:color="auto" w:fill="auto"/>
          </w:tcPr>
          <w:p w14:paraId="77059204" w14:textId="0450CCA0" w:rsidR="00A44C99" w:rsidRPr="00E70D5B" w:rsidRDefault="00A44C99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FAA07" w14:textId="6BE5E0DF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EA8AB5" w14:textId="6CF0C18C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A44C99" w:rsidRPr="00E70D5B" w:rsidRDefault="00A44C99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0EC4F6" w14:textId="5B14753E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A6E25D" w14:textId="3AE2BB2B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46F12F" w14:textId="27332CD3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08B343CA" w14:textId="7531496B" w:rsidR="00A44C99" w:rsidRPr="00E70D5B" w:rsidRDefault="00A44C99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14:paraId="603C424B" w14:textId="7EDA8B13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02C83401" w14:textId="211645D3" w:rsidR="00A44C99" w:rsidRPr="00E70D5B" w:rsidRDefault="00A44C99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08DB9AE7" w14:textId="753B3BC7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A44C99" w:rsidRPr="00EA550D" w14:paraId="19A7265D" w14:textId="6BD2390D" w:rsidTr="00794936">
        <w:tc>
          <w:tcPr>
            <w:tcW w:w="562" w:type="dxa"/>
            <w:shd w:val="clear" w:color="auto" w:fill="auto"/>
            <w:vAlign w:val="center"/>
          </w:tcPr>
          <w:p w14:paraId="3D635B54" w14:textId="168C8BCA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shd w:val="clear" w:color="auto" w:fill="auto"/>
          </w:tcPr>
          <w:p w14:paraId="74F927F4" w14:textId="77777777" w:rsidR="00A44C99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  <w:p w14:paraId="27B36F8C" w14:textId="05D5C527" w:rsidR="00AA7ACB" w:rsidRPr="00E70D5B" w:rsidRDefault="00AA7ACB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CB1305" w14:textId="0789397A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A57364" w14:textId="366EA735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36ADC" w14:textId="0271F5A2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477170" w14:textId="68E90A03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D77E5F" w14:textId="4F31FDD7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14:paraId="0D0DB099" w14:textId="072FA449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14:paraId="613C9C38" w14:textId="49BE2B08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6D420AD9" w14:textId="1F85B9AF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7AE39D35" w14:textId="5CFED3FC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AA7ACB" w:rsidRPr="00EA550D" w14:paraId="33FDA044" w14:textId="77777777" w:rsidTr="00936705">
        <w:trPr>
          <w:trHeight w:val="70"/>
        </w:trPr>
        <w:tc>
          <w:tcPr>
            <w:tcW w:w="562" w:type="dxa"/>
            <w:shd w:val="clear" w:color="auto" w:fill="auto"/>
          </w:tcPr>
          <w:p w14:paraId="76F16C62" w14:textId="23FA0F92" w:rsidR="00AA7ACB" w:rsidRPr="00EA550D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26D7E151" w14:textId="4B3416BA" w:rsidR="00AA7ACB" w:rsidRPr="00EA550D" w:rsidRDefault="00AA7ACB" w:rsidP="00AA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2EBA1B0" w14:textId="2858AA60" w:rsidR="00AA7ACB" w:rsidRPr="00EA550D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4A6BECB" w14:textId="6C8CDF51" w:rsidR="00AA7ACB" w:rsidRPr="00EA550D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6BF25420" w14:textId="73601A56" w:rsidR="00AA7ACB" w:rsidRPr="00EA550D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4A923C6C" w14:textId="48DF5572" w:rsidR="00AA7ACB" w:rsidRPr="00EA550D" w:rsidRDefault="00AA7ACB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724CB2E" w14:textId="3ADDC829" w:rsidR="00AA7ACB" w:rsidRPr="00EA550D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09939CA6" w14:textId="6954AD40" w:rsidR="00AA7ACB" w:rsidRPr="00EA550D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7EED4639" w14:textId="708760B7" w:rsidR="00AA7ACB" w:rsidRPr="00EA550D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6FABE234" w14:textId="62FA9EE9" w:rsidR="00AA7ACB" w:rsidRPr="00EA550D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011DB81" w14:textId="35B51DEA" w:rsidR="00AA7ACB" w:rsidRDefault="00AA7ACB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81EAC05" w14:textId="19A9A324" w:rsidR="00AA7ACB" w:rsidRPr="00EA550D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0BBA1296" w14:textId="2239EA34" w:rsidR="00AA7ACB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C67C501" w14:textId="35EE0BA1" w:rsidR="00AA7ACB" w:rsidRDefault="00AA7ACB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44C99" w:rsidRPr="00EA550D" w14:paraId="560EDDDA" w14:textId="0912F344" w:rsidTr="00794936">
        <w:tc>
          <w:tcPr>
            <w:tcW w:w="562" w:type="dxa"/>
            <w:shd w:val="clear" w:color="auto" w:fill="auto"/>
            <w:vAlign w:val="center"/>
          </w:tcPr>
          <w:p w14:paraId="09602245" w14:textId="5F8EAD5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7109226" w:rsidR="00A44C99" w:rsidRPr="00E70D5B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66F0CA" w14:textId="55C87A35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B8A381" w14:textId="3A434C65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654A21" w14:textId="42D697A2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D9ABA8" w14:textId="3D83ECA1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458D7F" w14:textId="3C0CB3D3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5522ADC" w14:textId="4E5B754D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C431F27" w14:textId="25AFE809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70B38AB" w14:textId="3717541F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42DE706F" w14:textId="4489BE1B" w:rsidTr="00794936">
        <w:tc>
          <w:tcPr>
            <w:tcW w:w="562" w:type="dxa"/>
            <w:shd w:val="clear" w:color="auto" w:fill="auto"/>
            <w:vAlign w:val="center"/>
          </w:tcPr>
          <w:p w14:paraId="15A36F0A" w14:textId="7FA3BA48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73C23C36" w:rsidR="00A44C99" w:rsidRPr="00E70D5B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</w:t>
            </w:r>
            <w:r w:rsidR="00AA7AC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B38CF1" w14:textId="3FBB79A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67DA0" w14:textId="70730353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6E2F7A" w14:textId="075389AE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2038AF" w14:textId="2AD59BDF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AE1FFEC" w14:textId="53598272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2406EE" w14:textId="2BEE21D6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2ABE97" w14:textId="6994E116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734EDE4F" w14:textId="1503007B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27758B0B" w14:textId="33B367FF" w:rsidTr="00794936">
        <w:tc>
          <w:tcPr>
            <w:tcW w:w="562" w:type="dxa"/>
            <w:shd w:val="clear" w:color="auto" w:fill="auto"/>
            <w:vAlign w:val="center"/>
          </w:tcPr>
          <w:p w14:paraId="579FFB4C" w14:textId="4E9B8853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7D8CDC9F" w:rsidR="00A44C99" w:rsidRPr="00E70D5B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3F72F" w14:textId="6259809C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7A7188" w14:textId="11E06A2F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240E6" w14:textId="6956383B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0B73B" w14:textId="2BB82140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4028F6" w14:textId="296ADFD9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70311F" w14:textId="041A5ADB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193E3E" w14:textId="021C40EE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4A97FAD" w14:textId="2F3632A5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61D0A5B1" w14:textId="0C33806B" w:rsidTr="00794936">
        <w:tc>
          <w:tcPr>
            <w:tcW w:w="562" w:type="dxa"/>
            <w:shd w:val="clear" w:color="auto" w:fill="auto"/>
            <w:vAlign w:val="center"/>
          </w:tcPr>
          <w:p w14:paraId="1CA34914" w14:textId="488BD9B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shd w:val="clear" w:color="auto" w:fill="auto"/>
          </w:tcPr>
          <w:p w14:paraId="3F374D65" w14:textId="736AF29D" w:rsidR="00A44C99" w:rsidRPr="00E70D5B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  <w:r w:rsidR="003D7DB1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A10052" w14:textId="64DA886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962176" w14:textId="2EAEAC35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F9FDD" w14:textId="50E9BF86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4C671" w14:textId="326569F2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5D98C5" w14:textId="779E42D3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1F931D8" w14:textId="19A4DD61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FF9FC8A" w14:textId="64CD8171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5A2881" w14:textId="3AEBB686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ED22FD6" w14:textId="764BDB02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44C99" w:rsidRPr="00EA550D" w14:paraId="788D32A4" w14:textId="5081E99A" w:rsidTr="00794936">
        <w:tc>
          <w:tcPr>
            <w:tcW w:w="562" w:type="dxa"/>
            <w:shd w:val="clear" w:color="auto" w:fill="auto"/>
            <w:vAlign w:val="center"/>
          </w:tcPr>
          <w:p w14:paraId="01B3B747" w14:textId="1B81E58F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1537894E" w:rsidR="00A44C99" w:rsidRPr="00E70D5B" w:rsidRDefault="00A44C99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электромобилей легковых с автономным источником электрического питания, зарегистрированных на территории </w:t>
            </w:r>
            <w:r w:rsidR="003D7DB1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муниципального образования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350222" w14:textId="5C146056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A44C99" w:rsidRPr="00E70D5B" w:rsidRDefault="00A44C99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4507D" w14:textId="1445ACB1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90C4F2" w14:textId="4FFEB76D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0435E" w14:textId="79CFA21E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7FCF66" w14:textId="53BE2506" w:rsidR="00A44C99" w:rsidRPr="00E70D5B" w:rsidRDefault="00A44C99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9447571" w14:textId="409F2927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5A2D6B" w14:textId="34FA8C12" w:rsidR="00A44C99" w:rsidRPr="00E70D5B" w:rsidRDefault="00A44C99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2EB9004" w14:textId="571DC659" w:rsidR="00A44C99" w:rsidRDefault="005D48E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11322" w:rsidRPr="00EA550D" w14:paraId="1E234347" w14:textId="77777777" w:rsidTr="00936705">
        <w:trPr>
          <w:trHeight w:val="247"/>
        </w:trPr>
        <w:tc>
          <w:tcPr>
            <w:tcW w:w="14879" w:type="dxa"/>
            <w:gridSpan w:val="14"/>
            <w:shd w:val="clear" w:color="auto" w:fill="auto"/>
            <w:vAlign w:val="center"/>
          </w:tcPr>
          <w:p w14:paraId="7CFA01C8" w14:textId="79BC0427" w:rsidR="00411322" w:rsidRPr="00411322" w:rsidRDefault="00411322" w:rsidP="00900F2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132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</w:tr>
      <w:tr w:rsidR="00411322" w:rsidRPr="00EA550D" w14:paraId="0D76CBD0" w14:textId="77777777" w:rsidTr="009D19F3">
        <w:tc>
          <w:tcPr>
            <w:tcW w:w="562" w:type="dxa"/>
            <w:shd w:val="clear" w:color="auto" w:fill="auto"/>
            <w:vAlign w:val="center"/>
          </w:tcPr>
          <w:p w14:paraId="74CFF08F" w14:textId="29CEA93E" w:rsidR="00411322" w:rsidRPr="00EA550D" w:rsidRDefault="00411322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4820" w:type="dxa"/>
            <w:shd w:val="clear" w:color="auto" w:fill="auto"/>
          </w:tcPr>
          <w:p w14:paraId="684C9622" w14:textId="52E954C9" w:rsidR="00411322" w:rsidRPr="00EA550D" w:rsidRDefault="009D19F3" w:rsidP="00627892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287DAD" w14:textId="6AC4039D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A4231" w14:textId="41F3E5AB" w:rsidR="00411322" w:rsidRPr="00EA550D" w:rsidRDefault="009D19F3" w:rsidP="009D19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7A44AB" w14:textId="44BE9ED2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A91921" w14:textId="5FDFC5FD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35EBFE" w14:textId="26BB63BD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AB436B" w14:textId="7DEE018E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46390A" w14:textId="2EBE91C2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806EDF4" w14:textId="5FEA8BFA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CE381C1" w14:textId="4408E11E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EF5D155" w14:textId="23B119EF" w:rsidR="00411322" w:rsidRPr="00EA550D" w:rsidRDefault="009D19F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776C8C68" w14:textId="5C3CBE17" w:rsidR="00411322" w:rsidRDefault="009D19F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1A536C84" w14:textId="21555126" w:rsidR="00411322" w:rsidRDefault="009D19F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11322" w:rsidRPr="00EA550D" w14:paraId="5B442FF4" w14:textId="77777777" w:rsidTr="00794936">
        <w:tc>
          <w:tcPr>
            <w:tcW w:w="562" w:type="dxa"/>
            <w:shd w:val="clear" w:color="auto" w:fill="auto"/>
            <w:vAlign w:val="center"/>
          </w:tcPr>
          <w:p w14:paraId="7D8D303B" w14:textId="0E1883BE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4820" w:type="dxa"/>
            <w:shd w:val="clear" w:color="auto" w:fill="auto"/>
          </w:tcPr>
          <w:p w14:paraId="2C804F51" w14:textId="1F305FB6" w:rsidR="00411322" w:rsidRPr="00EA550D" w:rsidRDefault="009D19F3" w:rsidP="00627892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FACAB" w14:textId="28B5152D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3FF895" w14:textId="662AF00D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304B83" w14:textId="1847FFDC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CDC333" w14:textId="1D2F6C4C" w:rsidR="00411322" w:rsidRPr="00EA550D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C63080" w14:textId="3F5A5D20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3F8873" w14:textId="08B37357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62777A" w14:textId="675C747E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28E32AC" w14:textId="60EE0633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43AE8E5" w14:textId="2670B91B" w:rsidR="00411322" w:rsidRPr="00EA550D" w:rsidRDefault="009D19F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056F22" w14:textId="5E719A17" w:rsidR="00411322" w:rsidRPr="00EA550D" w:rsidRDefault="009D19F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14:paraId="3285524E" w14:textId="4939DE2B" w:rsidR="00411322" w:rsidRDefault="009D19F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  <w:vAlign w:val="center"/>
          </w:tcPr>
          <w:p w14:paraId="3FB343FE" w14:textId="297DD7AF" w:rsidR="00411322" w:rsidRDefault="009D19F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9D19F3" w:rsidRPr="00EA550D" w14:paraId="70C93751" w14:textId="77777777" w:rsidTr="00794936">
        <w:tc>
          <w:tcPr>
            <w:tcW w:w="562" w:type="dxa"/>
            <w:shd w:val="clear" w:color="auto" w:fill="auto"/>
            <w:vAlign w:val="center"/>
          </w:tcPr>
          <w:p w14:paraId="5AE09C09" w14:textId="3381CF3C" w:rsidR="009D19F3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4820" w:type="dxa"/>
            <w:shd w:val="clear" w:color="auto" w:fill="auto"/>
          </w:tcPr>
          <w:p w14:paraId="75CEEC5E" w14:textId="18E92BF7" w:rsidR="009D19F3" w:rsidRDefault="009D19F3" w:rsidP="00627892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4ECFF5" w14:textId="4C0A7A69" w:rsidR="009D19F3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8C9C94" w14:textId="6DAC6CCE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FCAE8" w14:textId="0AD71CB1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F80AC3" w14:textId="79745D88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1A492" w14:textId="00352332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D344B1" w14:textId="1193E126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FEF100" w14:textId="71313A2E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59705767" w14:textId="4599A031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D5F26B" w14:textId="31A34F8B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BC1D135" w14:textId="6FFE25B3" w:rsidR="009D19F3" w:rsidRDefault="00936705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1583AC08" w14:textId="096B6343" w:rsidR="009D19F3" w:rsidRDefault="00936705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14:paraId="776B7736" w14:textId="5B0A3CEF" w:rsidR="009D19F3" w:rsidRDefault="00936705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9D19F3" w:rsidRPr="00EA550D" w14:paraId="502B1728" w14:textId="77777777" w:rsidTr="00794936">
        <w:tc>
          <w:tcPr>
            <w:tcW w:w="562" w:type="dxa"/>
            <w:shd w:val="clear" w:color="auto" w:fill="auto"/>
            <w:vAlign w:val="center"/>
          </w:tcPr>
          <w:p w14:paraId="33CFD68E" w14:textId="17936376" w:rsidR="009D19F3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4820" w:type="dxa"/>
            <w:shd w:val="clear" w:color="auto" w:fill="auto"/>
          </w:tcPr>
          <w:p w14:paraId="4766E74B" w14:textId="2131EFF1" w:rsidR="009D19F3" w:rsidRDefault="009D19F3" w:rsidP="00936705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C3FCB1" w14:textId="4906F64C" w:rsidR="009D19F3" w:rsidRDefault="009D19F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C1E0F9" w14:textId="32D09217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E0A605" w14:textId="06813A1A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DE76E" w14:textId="269E9E56" w:rsidR="009D19F3" w:rsidRDefault="00936705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44A17" w14:textId="2E2D0722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8B3A1C" w14:textId="10777E8B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11145" w14:textId="533E5025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04080C0" w14:textId="18957762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9802D1" w14:textId="39119935" w:rsidR="009D19F3" w:rsidRDefault="00936705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B0E730" w14:textId="7B698BAE" w:rsidR="009D19F3" w:rsidRDefault="00936705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64A20DCD" w14:textId="4BF9BA1E" w:rsidR="009D19F3" w:rsidRDefault="00936705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vAlign w:val="center"/>
          </w:tcPr>
          <w:p w14:paraId="37F86AEF" w14:textId="4D61580D" w:rsidR="009D19F3" w:rsidRDefault="00936705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45BC604" w14:textId="4E773854" w:rsidR="000C5C45" w:rsidRPr="003D7DB1" w:rsidRDefault="003D7DB1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</w:t>
      </w:r>
      <w:r w:rsidR="000C5C45"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Механизм реализации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23554C70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мероприятий, по которым предусмотрено финансирование, осуществляется в соответствии с требованиями от</w:t>
      </w:r>
      <w:r w:rsidR="003D7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p w14:paraId="718A40BA" w14:textId="79BB9CD9" w:rsidR="000C5C45" w:rsidRPr="000C5C45" w:rsidRDefault="003D7DB1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предприятиями жилищно-коммунального комплекса Северского </w:t>
      </w:r>
      <w:r w:rsidR="000C5C45"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реализации Программы проводится ежегодно. Результаты оценки эффективности реализации Программы предоставляются в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49480A08" w14:textId="77777777" w:rsidR="00BC492A" w:rsidRDefault="00BC492A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ачальник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A14412" w14:textId="77777777" w:rsidR="00171452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59578301" w:rsidR="000C5C45" w:rsidRPr="000C5C45" w:rsidRDefault="00BC492A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0E004" w14:textId="77777777" w:rsidR="00EA550D" w:rsidRDefault="00EA550D">
      <w:pPr>
        <w:spacing w:after="0" w:line="240" w:lineRule="auto"/>
      </w:pPr>
      <w:r>
        <w:separator/>
      </w:r>
    </w:p>
  </w:endnote>
  <w:endnote w:type="continuationSeparator" w:id="0">
    <w:p w14:paraId="5225810A" w14:textId="77777777" w:rsidR="00EA550D" w:rsidRDefault="00EA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96A3" w14:textId="77777777" w:rsidR="00EA550D" w:rsidRDefault="00EA550D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95B3" w14:textId="77777777" w:rsidR="00EA550D" w:rsidRDefault="00EA550D">
      <w:pPr>
        <w:spacing w:after="0" w:line="240" w:lineRule="auto"/>
      </w:pPr>
      <w:r>
        <w:separator/>
      </w:r>
    </w:p>
  </w:footnote>
  <w:footnote w:type="continuationSeparator" w:id="0">
    <w:p w14:paraId="3B159CE2" w14:textId="77777777" w:rsidR="00EA550D" w:rsidRDefault="00EA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02A2" w14:textId="20300DBB" w:rsidR="00EA550D" w:rsidRDefault="00EA550D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4C99"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EA550D" w:rsidRDefault="00EA55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AC7E" w14:textId="77777777" w:rsidR="00EA550D" w:rsidRDefault="00EA55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014243">
    <w:abstractNumId w:val="7"/>
  </w:num>
  <w:num w:numId="2" w16cid:durableId="238368918">
    <w:abstractNumId w:val="16"/>
  </w:num>
  <w:num w:numId="3" w16cid:durableId="961305573">
    <w:abstractNumId w:val="9"/>
  </w:num>
  <w:num w:numId="4" w16cid:durableId="402601108">
    <w:abstractNumId w:val="12"/>
  </w:num>
  <w:num w:numId="5" w16cid:durableId="1645508128">
    <w:abstractNumId w:val="18"/>
  </w:num>
  <w:num w:numId="6" w16cid:durableId="1546218986">
    <w:abstractNumId w:val="21"/>
  </w:num>
  <w:num w:numId="7" w16cid:durableId="1333218645">
    <w:abstractNumId w:val="8"/>
  </w:num>
  <w:num w:numId="8" w16cid:durableId="1030109769">
    <w:abstractNumId w:val="10"/>
  </w:num>
  <w:num w:numId="9" w16cid:durableId="337974941">
    <w:abstractNumId w:val="0"/>
  </w:num>
  <w:num w:numId="10" w16cid:durableId="816842287">
    <w:abstractNumId w:val="1"/>
  </w:num>
  <w:num w:numId="11" w16cid:durableId="654838831">
    <w:abstractNumId w:val="2"/>
  </w:num>
  <w:num w:numId="12" w16cid:durableId="2043901863">
    <w:abstractNumId w:val="3"/>
  </w:num>
  <w:num w:numId="13" w16cid:durableId="1127510228">
    <w:abstractNumId w:val="4"/>
  </w:num>
  <w:num w:numId="14" w16cid:durableId="955336316">
    <w:abstractNumId w:val="5"/>
  </w:num>
  <w:num w:numId="15" w16cid:durableId="1849829785">
    <w:abstractNumId w:val="22"/>
  </w:num>
  <w:num w:numId="16" w16cid:durableId="551502477">
    <w:abstractNumId w:val="20"/>
  </w:num>
  <w:num w:numId="17" w16cid:durableId="885026800">
    <w:abstractNumId w:val="23"/>
  </w:num>
  <w:num w:numId="18" w16cid:durableId="316298800">
    <w:abstractNumId w:val="14"/>
  </w:num>
  <w:num w:numId="19" w16cid:durableId="1075319756">
    <w:abstractNumId w:val="19"/>
  </w:num>
  <w:num w:numId="20" w16cid:durableId="279728247">
    <w:abstractNumId w:val="11"/>
  </w:num>
  <w:num w:numId="21" w16cid:durableId="2058310523">
    <w:abstractNumId w:val="17"/>
  </w:num>
  <w:num w:numId="22" w16cid:durableId="54596689">
    <w:abstractNumId w:val="13"/>
  </w:num>
  <w:num w:numId="23" w16cid:durableId="1003750726">
    <w:abstractNumId w:val="15"/>
  </w:num>
  <w:num w:numId="24" w16cid:durableId="12512358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19DB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4BE3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8C3"/>
    <w:rsid w:val="000C3A0F"/>
    <w:rsid w:val="000C3AB2"/>
    <w:rsid w:val="000C51E1"/>
    <w:rsid w:val="000C57DA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23D4"/>
    <w:rsid w:val="0021335E"/>
    <w:rsid w:val="00213DF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1322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2487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1475"/>
    <w:rsid w:val="006A2B0C"/>
    <w:rsid w:val="006A367C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4936"/>
    <w:rsid w:val="00795601"/>
    <w:rsid w:val="00795D54"/>
    <w:rsid w:val="00797D39"/>
    <w:rsid w:val="007A1FA4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0F2B"/>
    <w:rsid w:val="00903651"/>
    <w:rsid w:val="00903794"/>
    <w:rsid w:val="00905E47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9F3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A7ACB"/>
    <w:rsid w:val="00AB2B44"/>
    <w:rsid w:val="00AB476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3CF8"/>
    <w:rsid w:val="00B74AC5"/>
    <w:rsid w:val="00B7773A"/>
    <w:rsid w:val="00B7783F"/>
    <w:rsid w:val="00B81FBE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00500.1055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02862-FD47-4DC2-B77D-870391A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19</Pages>
  <Words>5657</Words>
  <Characters>32246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Полын Евгения Сергеевна</cp:lastModifiedBy>
  <cp:revision>13</cp:revision>
  <cp:lastPrinted>2022-12-20T08:16:00Z</cp:lastPrinted>
  <dcterms:created xsi:type="dcterms:W3CDTF">2022-04-01T14:01:00Z</dcterms:created>
  <dcterms:modified xsi:type="dcterms:W3CDTF">2022-12-20T09:07:00Z</dcterms:modified>
</cp:coreProperties>
</file>